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D65DAF" w14:textId="77777777" w:rsidR="00B867E9" w:rsidRPr="00A05993" w:rsidRDefault="009B5824">
      <w:pPr>
        <w:pStyle w:val="divdocumentdivname"/>
        <w:pBdr>
          <w:bottom w:val="none" w:sz="0" w:space="3" w:color="auto"/>
        </w:pBdr>
        <w:spacing w:line="540" w:lineRule="atLeast"/>
        <w:jc w:val="center"/>
        <w:rPr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</w:pPr>
      <w:r w:rsidRPr="00A05993">
        <w:rPr>
          <w:rStyle w:val="span"/>
          <w:rFonts w:ascii="Palatino Linotype" w:eastAsia="Palatino Linotype" w:hAnsi="Palatino Linotype" w:cs="Palatino Linotype"/>
          <w:b/>
          <w:bCs/>
          <w:smallCaps/>
          <w:sz w:val="48"/>
          <w:szCs w:val="48"/>
        </w:rPr>
        <w:t>Haley Iles</w:t>
      </w:r>
    </w:p>
    <w:p w14:paraId="7FD4C422" w14:textId="77777777" w:rsidR="00B867E9" w:rsidRDefault="009B5824">
      <w:pPr>
        <w:pStyle w:val="divdocumentdivlowerbord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 </w:t>
      </w:r>
    </w:p>
    <w:p w14:paraId="20754A15" w14:textId="77777777" w:rsidR="00B867E9" w:rsidRDefault="009B5824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4EA7D9AD" w14:textId="77777777" w:rsidR="00B867E9" w:rsidRDefault="009B5824" w:rsidP="00D8062E">
      <w:pPr>
        <w:pStyle w:val="divaddress"/>
        <w:pBdr>
          <w:bottom w:val="none" w:sz="0" w:space="6" w:color="auto"/>
        </w:pBdr>
        <w:spacing w:line="240" w:lineRule="auto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20"/>
          <w:szCs w:val="20"/>
        </w:rPr>
        <w:t>College Station, TX</w:t>
      </w:r>
      <w:r>
        <w:rPr>
          <w:rStyle w:val="documentzipsuf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0"/>
          <w:szCs w:val="20"/>
        </w:rPr>
        <w:t>77840 </w:t>
      </w:r>
      <w:r>
        <w:rPr>
          <w:rStyle w:val="documentzipsuf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vanish/>
          <w:sz w:val="20"/>
          <w:szCs w:val="20"/>
        </w:rPr>
        <w:t>77840, College Station, TX </w:t>
      </w:r>
      <w:r>
        <w:rPr>
          <w:rStyle w:val="documentzipprefix"/>
          <w:rFonts w:ascii="Palatino Linotype" w:eastAsia="Palatino Linotype" w:hAnsi="Palatino Linotype" w:cs="Palatino Linotype"/>
        </w:rPr>
        <w:t xml:space="preserve"> </w:t>
      </w:r>
      <w:r>
        <w:rPr>
          <w:rStyle w:val="divaddressli"/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0"/>
          <w:szCs w:val="20"/>
        </w:rPr>
        <w:t>(920) 222-2261 </w:t>
      </w:r>
      <w:r>
        <w:rPr>
          <w:rStyle w:val="divaddressli"/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0"/>
          <w:szCs w:val="20"/>
        </w:rPr>
        <w:t>haleyiles1@gmail.com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6778FDB8" w14:textId="57C0B636" w:rsidR="00A2391E" w:rsidRPr="00E93C59" w:rsidRDefault="00A2391E" w:rsidP="00A2391E">
      <w:pPr>
        <w:pStyle w:val="ulli"/>
        <w:spacing w:line="240" w:lineRule="auto"/>
        <w:rPr>
          <w:rFonts w:eastAsia="Palatino Linotype"/>
          <w:b/>
          <w:bCs/>
          <w:color w:val="2F5496" w:themeColor="accent1" w:themeShade="BF"/>
        </w:rPr>
      </w:pPr>
      <w:r w:rsidRPr="00E93C59">
        <w:rPr>
          <w:rFonts w:eastAsia="Palatino Linotype"/>
          <w:b/>
          <w:bCs/>
          <w:color w:val="2F5496" w:themeColor="accent1" w:themeShade="BF"/>
        </w:rPr>
        <w:t>Education</w:t>
      </w:r>
    </w:p>
    <w:p w14:paraId="5A0067F8" w14:textId="2BA3D0DE" w:rsidR="00596B58" w:rsidRPr="00D3556D" w:rsidRDefault="00596B58" w:rsidP="00A2391E">
      <w:pPr>
        <w:pStyle w:val="ulli"/>
        <w:spacing w:line="240" w:lineRule="auto"/>
        <w:rPr>
          <w:rFonts w:eastAsia="Palatino Linotype"/>
          <w:b/>
          <w:bCs/>
          <w:sz w:val="20"/>
          <w:szCs w:val="20"/>
        </w:rPr>
      </w:pPr>
      <w:r w:rsidRPr="00D3556D">
        <w:rPr>
          <w:rFonts w:eastAsia="Palatino Linotype"/>
          <w:b/>
          <w:bCs/>
          <w:sz w:val="20"/>
          <w:szCs w:val="20"/>
        </w:rPr>
        <w:t xml:space="preserve">Texas A&amp;M University - </w:t>
      </w:r>
      <w:r w:rsidRPr="00D3556D">
        <w:rPr>
          <w:rFonts w:eastAsia="Palatino Linotype"/>
          <w:sz w:val="20"/>
          <w:szCs w:val="20"/>
        </w:rPr>
        <w:t>College Station, TX</w:t>
      </w:r>
      <w:r w:rsidRPr="00D3556D">
        <w:rPr>
          <w:rFonts w:eastAsia="Palatino Linotype"/>
          <w:sz w:val="20"/>
          <w:szCs w:val="20"/>
        </w:rPr>
        <w:tab/>
      </w:r>
      <w:r w:rsidRPr="00D3556D">
        <w:rPr>
          <w:rFonts w:eastAsia="Palatino Linotype"/>
          <w:b/>
          <w:bCs/>
          <w:sz w:val="20"/>
          <w:szCs w:val="20"/>
        </w:rPr>
        <w:tab/>
      </w:r>
      <w:r w:rsidRPr="00D3556D">
        <w:rPr>
          <w:rFonts w:eastAsia="Palatino Linotype"/>
          <w:b/>
          <w:bCs/>
          <w:sz w:val="20"/>
          <w:szCs w:val="20"/>
        </w:rPr>
        <w:tab/>
      </w:r>
      <w:r w:rsidRPr="00D3556D">
        <w:rPr>
          <w:rFonts w:eastAsia="Palatino Linotype"/>
          <w:b/>
          <w:bCs/>
          <w:sz w:val="20"/>
          <w:szCs w:val="20"/>
        </w:rPr>
        <w:tab/>
      </w:r>
      <w:r w:rsidRPr="00D3556D">
        <w:rPr>
          <w:rFonts w:eastAsia="Palatino Linotype"/>
          <w:b/>
          <w:bCs/>
          <w:sz w:val="20"/>
          <w:szCs w:val="20"/>
        </w:rPr>
        <w:tab/>
      </w:r>
      <w:r w:rsidRPr="00D3556D">
        <w:rPr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Fonts w:eastAsia="Palatino Linotype"/>
          <w:b/>
          <w:bCs/>
          <w:sz w:val="20"/>
          <w:szCs w:val="20"/>
        </w:rPr>
        <w:t xml:space="preserve">     </w:t>
      </w:r>
      <w:r w:rsidR="00442024">
        <w:rPr>
          <w:rStyle w:val="span"/>
          <w:rFonts w:eastAsia="Palatino Linotype"/>
          <w:sz w:val="20"/>
          <w:szCs w:val="20"/>
        </w:rPr>
        <w:tab/>
        <w:t xml:space="preserve">         </w:t>
      </w:r>
      <w:r w:rsidRPr="00D3556D">
        <w:rPr>
          <w:rStyle w:val="span"/>
          <w:rFonts w:eastAsia="Palatino Linotype"/>
          <w:sz w:val="20"/>
          <w:szCs w:val="20"/>
        </w:rPr>
        <w:t>Graduation: 05/2022</w:t>
      </w:r>
    </w:p>
    <w:p w14:paraId="5CA16A5C" w14:textId="1A6AF729" w:rsidR="00596B58" w:rsidRPr="00D3556D" w:rsidRDefault="00596B58" w:rsidP="00A2391E">
      <w:pPr>
        <w:pStyle w:val="ulli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degree"/>
          <w:rFonts w:eastAsia="Palatino Linotype"/>
          <w:sz w:val="20"/>
          <w:szCs w:val="20"/>
        </w:rPr>
        <w:t>Bachelor of Science</w:t>
      </w:r>
      <w:r w:rsidRPr="00D3556D">
        <w:rPr>
          <w:rStyle w:val="span"/>
          <w:rFonts w:eastAsia="Palatino Linotype"/>
          <w:sz w:val="20"/>
          <w:szCs w:val="20"/>
        </w:rPr>
        <w:t xml:space="preserve">: Recreation, Park and Tourism Sciences, Emphasis in Tourism Management </w:t>
      </w:r>
      <w:r w:rsidR="005B4E91" w:rsidRPr="00D3556D">
        <w:rPr>
          <w:rStyle w:val="span"/>
          <w:rFonts w:eastAsia="Palatino Linotype"/>
          <w:sz w:val="20"/>
          <w:szCs w:val="20"/>
        </w:rPr>
        <w:tab/>
      </w:r>
      <w:r w:rsidR="005B4E91" w:rsidRPr="00D3556D">
        <w:rPr>
          <w:rStyle w:val="span"/>
          <w:rFonts w:eastAsia="Palatino Linotype"/>
          <w:sz w:val="20"/>
          <w:szCs w:val="20"/>
        </w:rPr>
        <w:tab/>
        <w:t xml:space="preserve">        </w:t>
      </w:r>
      <w:r w:rsidR="00442024">
        <w:rPr>
          <w:rStyle w:val="span"/>
          <w:rFonts w:eastAsia="Palatino Linotype"/>
          <w:sz w:val="20"/>
          <w:szCs w:val="20"/>
        </w:rPr>
        <w:t xml:space="preserve">               </w:t>
      </w:r>
      <w:r w:rsidR="005B4E91" w:rsidRPr="00D3556D">
        <w:rPr>
          <w:rStyle w:val="span"/>
          <w:rFonts w:eastAsia="Palatino Linotype"/>
          <w:sz w:val="20"/>
          <w:szCs w:val="20"/>
        </w:rPr>
        <w:t>GPA: 3.</w:t>
      </w:r>
      <w:r w:rsidR="00D12ED1" w:rsidRPr="00D3556D">
        <w:rPr>
          <w:rStyle w:val="span"/>
          <w:rFonts w:eastAsia="Palatino Linotype"/>
          <w:sz w:val="20"/>
          <w:szCs w:val="20"/>
        </w:rPr>
        <w:t>513</w:t>
      </w:r>
    </w:p>
    <w:p w14:paraId="0D03D4B4" w14:textId="77777777" w:rsidR="007C7F9A" w:rsidRPr="00D3556D" w:rsidRDefault="00596B58" w:rsidP="007C7F9A">
      <w:pPr>
        <w:pStyle w:val="ulli"/>
        <w:numPr>
          <w:ilvl w:val="0"/>
          <w:numId w:val="8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Sports Management Minor</w:t>
      </w:r>
    </w:p>
    <w:p w14:paraId="6804DE32" w14:textId="2D511866" w:rsidR="00596B58" w:rsidRPr="00D3556D" w:rsidRDefault="00596B58" w:rsidP="007C7F9A">
      <w:pPr>
        <w:pStyle w:val="ulli"/>
        <w:spacing w:line="240" w:lineRule="auto"/>
        <w:rPr>
          <w:rStyle w:val="span"/>
          <w:rFonts w:eastAsia="Palatino Linotype"/>
          <w:b/>
          <w:bCs/>
          <w:sz w:val="20"/>
          <w:szCs w:val="20"/>
        </w:rPr>
      </w:pPr>
      <w:r w:rsidRPr="00D3556D">
        <w:rPr>
          <w:rStyle w:val="span"/>
          <w:rFonts w:eastAsia="Palatino Linotype"/>
          <w:b/>
          <w:bCs/>
          <w:sz w:val="20"/>
          <w:szCs w:val="20"/>
        </w:rPr>
        <w:t xml:space="preserve">Hospitality Management </w:t>
      </w:r>
      <w:r w:rsidR="007C7F9A" w:rsidRPr="00D3556D">
        <w:rPr>
          <w:rStyle w:val="span"/>
          <w:rFonts w:eastAsia="Palatino Linotype"/>
          <w:b/>
          <w:bCs/>
          <w:sz w:val="20"/>
          <w:szCs w:val="20"/>
        </w:rPr>
        <w:t xml:space="preserve">Certificate </w:t>
      </w:r>
      <w:r w:rsidRPr="00D3556D">
        <w:rPr>
          <w:rStyle w:val="span"/>
          <w:rFonts w:eastAsia="Palatino Linotype"/>
          <w:b/>
          <w:bCs/>
          <w:sz w:val="20"/>
          <w:szCs w:val="20"/>
        </w:rPr>
        <w:t>and Professional Event Management</w:t>
      </w:r>
      <w:r w:rsidR="007C7F9A" w:rsidRPr="00D3556D">
        <w:rPr>
          <w:rStyle w:val="span"/>
          <w:rFonts w:eastAsia="Palatino Linotype"/>
          <w:b/>
          <w:bCs/>
          <w:sz w:val="20"/>
          <w:szCs w:val="20"/>
        </w:rPr>
        <w:t xml:space="preserve"> Certificate </w:t>
      </w:r>
    </w:p>
    <w:p w14:paraId="1DCD01E7" w14:textId="77777777" w:rsidR="00596B58" w:rsidRPr="00D3556D" w:rsidRDefault="00596B58" w:rsidP="00596B58">
      <w:pPr>
        <w:pStyle w:val="ulli"/>
        <w:numPr>
          <w:ilvl w:val="0"/>
          <w:numId w:val="8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Coursework in planning and implementation of events and programs; hotel and resort operations</w:t>
      </w:r>
    </w:p>
    <w:p w14:paraId="23F2442A" w14:textId="77777777" w:rsidR="00596B58" w:rsidRPr="00D3556D" w:rsidRDefault="00596B58" w:rsidP="00D8062E">
      <w:pPr>
        <w:pStyle w:val="divdocumentdivsectiontitle"/>
        <w:spacing w:line="240" w:lineRule="auto"/>
        <w:rPr>
          <w:rFonts w:eastAsia="Palatino Linotype"/>
          <w:b/>
          <w:bCs/>
          <w:sz w:val="20"/>
          <w:szCs w:val="20"/>
        </w:rPr>
      </w:pPr>
    </w:p>
    <w:p w14:paraId="2752F790" w14:textId="06720339" w:rsidR="00442024" w:rsidRPr="00E93C59" w:rsidRDefault="00442024" w:rsidP="00442024">
      <w:pPr>
        <w:pStyle w:val="divdocumentdivsectiontitle"/>
        <w:spacing w:line="240" w:lineRule="auto"/>
        <w:rPr>
          <w:rFonts w:eastAsia="Palatino Linotype"/>
          <w:b/>
          <w:bCs/>
          <w:color w:val="2F5496" w:themeColor="accent1" w:themeShade="BF"/>
          <w:sz w:val="24"/>
          <w:szCs w:val="24"/>
        </w:rPr>
      </w:pPr>
      <w:r w:rsidRPr="00E93C59">
        <w:rPr>
          <w:rFonts w:eastAsia="Palatino Linotype"/>
          <w:b/>
          <w:bCs/>
          <w:color w:val="2F5496" w:themeColor="accent1" w:themeShade="BF"/>
          <w:sz w:val="24"/>
          <w:szCs w:val="24"/>
        </w:rPr>
        <w:t>Objective</w:t>
      </w:r>
    </w:p>
    <w:p w14:paraId="1A598F6A" w14:textId="4326FE06" w:rsidR="00442024" w:rsidRPr="00442024" w:rsidRDefault="00442024" w:rsidP="00442024">
      <w:pPr>
        <w:pStyle w:val="spanpaddedlineParagraph"/>
        <w:spacing w:line="240" w:lineRule="auto"/>
        <w:rPr>
          <w:rFonts w:eastAsia="Palatino Linotype"/>
          <w:b/>
          <w:bCs/>
          <w:sz w:val="20"/>
          <w:szCs w:val="20"/>
        </w:rPr>
      </w:pPr>
      <w:r>
        <w:rPr>
          <w:rStyle w:val="spanjobtitle"/>
          <w:rFonts w:eastAsia="Palatino Linotype"/>
          <w:b w:val="0"/>
          <w:bCs w:val="0"/>
          <w:sz w:val="20"/>
          <w:szCs w:val="20"/>
        </w:rPr>
        <w:t>Soon to be graduate looking for a</w:t>
      </w:r>
      <w:r w:rsidR="00E93C59">
        <w:rPr>
          <w:rStyle w:val="spanjobtitle"/>
          <w:rFonts w:eastAsia="Palatino Linotype"/>
          <w:b w:val="0"/>
          <w:bCs w:val="0"/>
          <w:sz w:val="20"/>
          <w:szCs w:val="20"/>
        </w:rPr>
        <w:t>n event management position at a convention center or stadium.</w:t>
      </w:r>
    </w:p>
    <w:p w14:paraId="110517F9" w14:textId="77777777" w:rsidR="00442024" w:rsidRDefault="00442024" w:rsidP="00442024">
      <w:pPr>
        <w:pStyle w:val="divdocumentdivsectiontitle"/>
        <w:spacing w:line="240" w:lineRule="auto"/>
        <w:rPr>
          <w:rStyle w:val="span"/>
          <w:rFonts w:eastAsia="Palatino Linotype"/>
          <w:sz w:val="20"/>
          <w:szCs w:val="20"/>
        </w:rPr>
      </w:pPr>
    </w:p>
    <w:p w14:paraId="0424F686" w14:textId="31D9F126" w:rsidR="00A2391E" w:rsidRPr="00E93C59" w:rsidRDefault="000F7822" w:rsidP="00442024">
      <w:pPr>
        <w:pStyle w:val="divdocumentdivsectiontitle"/>
        <w:spacing w:line="240" w:lineRule="auto"/>
        <w:rPr>
          <w:rFonts w:eastAsia="Palatino Linotype"/>
          <w:b/>
          <w:bCs/>
          <w:color w:val="2F5496" w:themeColor="accent1" w:themeShade="BF"/>
          <w:sz w:val="24"/>
          <w:szCs w:val="24"/>
        </w:rPr>
      </w:pPr>
      <w:r w:rsidRPr="00E93C59">
        <w:rPr>
          <w:rFonts w:eastAsia="Palatino Linotype"/>
          <w:b/>
          <w:bCs/>
          <w:color w:val="2F5496" w:themeColor="accent1" w:themeShade="BF"/>
          <w:sz w:val="24"/>
          <w:szCs w:val="24"/>
        </w:rPr>
        <w:t xml:space="preserve">Experience </w:t>
      </w:r>
    </w:p>
    <w:p w14:paraId="0D521FA6" w14:textId="0E6947EF" w:rsidR="000F7822" w:rsidRPr="00D3556D" w:rsidRDefault="000F7822" w:rsidP="000F7822">
      <w:pPr>
        <w:pStyle w:val="spanpaddedlineParagraph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Event Lead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Pr="00D3556D">
        <w:rPr>
          <w:rStyle w:val="spancompanyname"/>
          <w:rFonts w:eastAsia="Palatino Linotype"/>
          <w:sz w:val="20"/>
          <w:szCs w:val="20"/>
        </w:rPr>
        <w:t>Texas A&amp;M University RPTS Department</w:t>
      </w:r>
      <w:r w:rsidRPr="00D3556D">
        <w:rPr>
          <w:rStyle w:val="span"/>
          <w:rFonts w:eastAsia="Palatino Linotype"/>
          <w:sz w:val="20"/>
          <w:szCs w:val="20"/>
        </w:rPr>
        <w:t>– College Station, TX</w:t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  <w:t xml:space="preserve">    </w:t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  </w:t>
      </w:r>
      <w:r w:rsidR="00442024">
        <w:rPr>
          <w:rStyle w:val="span"/>
          <w:rFonts w:eastAsia="Palatino Linotype"/>
          <w:sz w:val="20"/>
          <w:szCs w:val="20"/>
        </w:rPr>
        <w:tab/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 </w:t>
      </w:r>
      <w:r w:rsidRPr="00D3556D">
        <w:rPr>
          <w:rStyle w:val="span"/>
          <w:rFonts w:eastAsia="Palatino Linotype"/>
          <w:sz w:val="20"/>
          <w:szCs w:val="20"/>
        </w:rPr>
        <w:t xml:space="preserve"> </w:t>
      </w:r>
      <w:r w:rsidR="00442024">
        <w:rPr>
          <w:rStyle w:val="span"/>
          <w:rFonts w:eastAsia="Palatino Linotype"/>
          <w:sz w:val="20"/>
          <w:szCs w:val="20"/>
        </w:rPr>
        <w:t xml:space="preserve">         </w:t>
      </w:r>
      <w:r w:rsidRPr="00D3556D">
        <w:rPr>
          <w:rStyle w:val="span"/>
          <w:rFonts w:eastAsia="Palatino Linotype"/>
          <w:sz w:val="20"/>
          <w:szCs w:val="20"/>
        </w:rPr>
        <w:t>09/2021 to Current</w:t>
      </w:r>
    </w:p>
    <w:p w14:paraId="2294E4DE" w14:textId="0377EF45" w:rsidR="000F7822" w:rsidRPr="00D3556D" w:rsidRDefault="000F7822" w:rsidP="000F7822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Efficiently work as a co-lead to plan the department’s year end scholarship banquet</w:t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for 200 guests</w:t>
      </w:r>
    </w:p>
    <w:p w14:paraId="451CF004" w14:textId="411678E4" w:rsidR="000F7822" w:rsidRPr="00D3556D" w:rsidRDefault="00CF6233" w:rsidP="000F7822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 xml:space="preserve">Collaborate with and </w:t>
      </w:r>
      <w:r w:rsidR="002B2390" w:rsidRPr="00D3556D">
        <w:rPr>
          <w:rStyle w:val="span"/>
          <w:rFonts w:eastAsia="Palatino Linotype"/>
          <w:sz w:val="20"/>
          <w:szCs w:val="20"/>
        </w:rPr>
        <w:t>supervise</w:t>
      </w:r>
      <w:r w:rsidRPr="00D3556D">
        <w:rPr>
          <w:rStyle w:val="span"/>
          <w:rFonts w:eastAsia="Palatino Linotype"/>
          <w:sz w:val="20"/>
          <w:szCs w:val="20"/>
        </w:rPr>
        <w:t xml:space="preserve"> s</w:t>
      </w:r>
      <w:r w:rsidR="000F7822" w:rsidRPr="00D3556D">
        <w:rPr>
          <w:rStyle w:val="span"/>
          <w:rFonts w:eastAsia="Palatino Linotype"/>
          <w:sz w:val="20"/>
          <w:szCs w:val="20"/>
        </w:rPr>
        <w:t xml:space="preserve">ix team members </w:t>
      </w:r>
      <w:r w:rsidRPr="00D3556D">
        <w:rPr>
          <w:rStyle w:val="span"/>
          <w:rFonts w:eastAsia="Palatino Linotype"/>
          <w:sz w:val="20"/>
          <w:szCs w:val="20"/>
        </w:rPr>
        <w:t xml:space="preserve">to </w:t>
      </w:r>
      <w:r w:rsidR="000F7822" w:rsidRPr="00D3556D">
        <w:rPr>
          <w:rStyle w:val="span"/>
          <w:rFonts w:eastAsia="Palatino Linotype"/>
          <w:sz w:val="20"/>
          <w:szCs w:val="20"/>
        </w:rPr>
        <w:t>assure client deadlines are being met</w:t>
      </w:r>
    </w:p>
    <w:p w14:paraId="607581EB" w14:textId="7351F3AC" w:rsidR="000F7822" w:rsidRPr="00D3556D" w:rsidRDefault="00CF6233" w:rsidP="00D8062E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Act as a liaison between vendors and the client</w:t>
      </w:r>
    </w:p>
    <w:p w14:paraId="29FE0A2B" w14:textId="77777777" w:rsidR="002526F7" w:rsidRPr="00D3556D" w:rsidRDefault="002526F7" w:rsidP="002526F7">
      <w:pPr>
        <w:pStyle w:val="ulli"/>
        <w:spacing w:line="240" w:lineRule="auto"/>
        <w:ind w:left="460"/>
        <w:rPr>
          <w:rStyle w:val="span"/>
          <w:rFonts w:eastAsia="Palatino Linotype"/>
          <w:sz w:val="20"/>
          <w:szCs w:val="20"/>
        </w:rPr>
      </w:pPr>
    </w:p>
    <w:p w14:paraId="294191D6" w14:textId="1C1570B1" w:rsidR="002526F7" w:rsidRPr="00D3556D" w:rsidRDefault="002526F7" w:rsidP="002526F7">
      <w:pPr>
        <w:pStyle w:val="spanpaddedlineParagraph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Howdy Crew Member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Pr="00D3556D">
        <w:rPr>
          <w:rStyle w:val="spancompanyname"/>
          <w:rFonts w:eastAsia="Palatino Linotype"/>
          <w:sz w:val="20"/>
          <w:szCs w:val="20"/>
        </w:rPr>
        <w:t>Texas A&amp;M Visitors Center</w:t>
      </w:r>
      <w:r w:rsidRPr="00D3556D">
        <w:rPr>
          <w:rStyle w:val="span"/>
          <w:rFonts w:eastAsia="Palatino Linotype"/>
          <w:sz w:val="20"/>
          <w:szCs w:val="20"/>
        </w:rPr>
        <w:t xml:space="preserve"> – College Station, TX</w:t>
      </w:r>
      <w:r w:rsidR="00442024">
        <w:rPr>
          <w:rStyle w:val="span"/>
          <w:rFonts w:eastAsia="Palatino Linotype"/>
          <w:sz w:val="20"/>
          <w:szCs w:val="20"/>
        </w:rPr>
        <w:tab/>
      </w:r>
      <w:r w:rsidR="00442024">
        <w:rPr>
          <w:rStyle w:val="span"/>
          <w:rFonts w:eastAsia="Palatino Linotype"/>
          <w:sz w:val="20"/>
          <w:szCs w:val="20"/>
        </w:rPr>
        <w:tab/>
      </w:r>
      <w:r w:rsidR="00442024">
        <w:rPr>
          <w:rStyle w:val="span"/>
          <w:rFonts w:eastAsia="Palatino Linotype"/>
          <w:sz w:val="20"/>
          <w:szCs w:val="20"/>
        </w:rPr>
        <w:tab/>
      </w:r>
      <w:r w:rsidR="00442024">
        <w:rPr>
          <w:rStyle w:val="span"/>
          <w:rFonts w:eastAsia="Palatino Linotype"/>
          <w:sz w:val="20"/>
          <w:szCs w:val="20"/>
        </w:rPr>
        <w:tab/>
        <w:t xml:space="preserve">            </w:t>
      </w:r>
      <w:r w:rsidRPr="00D3556D">
        <w:rPr>
          <w:rStyle w:val="span"/>
          <w:rFonts w:eastAsia="Palatino Linotype"/>
          <w:sz w:val="20"/>
          <w:szCs w:val="20"/>
        </w:rPr>
        <w:t>09/2021 to Current</w:t>
      </w:r>
    </w:p>
    <w:p w14:paraId="612F17E4" w14:textId="77777777" w:rsidR="002526F7" w:rsidRPr="00D3556D" w:rsidRDefault="002526F7" w:rsidP="002526F7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Provide informative tours to prospective students and other campus visitors</w:t>
      </w:r>
    </w:p>
    <w:p w14:paraId="6A9B2EA0" w14:textId="77777777" w:rsidR="002526F7" w:rsidRPr="00D3556D" w:rsidRDefault="002526F7" w:rsidP="002526F7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Maintain high standards of excellence in every visitor interaction</w:t>
      </w:r>
    </w:p>
    <w:p w14:paraId="158806B3" w14:textId="434C9E98" w:rsidR="000F7822" w:rsidRPr="00D3556D" w:rsidRDefault="002526F7" w:rsidP="002526F7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 xml:space="preserve">Remain knowledgeable </w:t>
      </w:r>
      <w:r w:rsidR="000D357B" w:rsidRPr="00D3556D">
        <w:rPr>
          <w:rStyle w:val="span"/>
          <w:rFonts w:eastAsia="Palatino Linotype"/>
          <w:sz w:val="20"/>
          <w:szCs w:val="20"/>
        </w:rPr>
        <w:t xml:space="preserve">about all aspects of the university </w:t>
      </w:r>
      <w:r w:rsidR="00D12ED1" w:rsidRPr="00D3556D">
        <w:rPr>
          <w:rStyle w:val="span"/>
          <w:rFonts w:eastAsia="Palatino Linotype"/>
          <w:sz w:val="20"/>
          <w:szCs w:val="20"/>
        </w:rPr>
        <w:t>to</w:t>
      </w:r>
      <w:r w:rsidR="000D357B" w:rsidRPr="00D3556D">
        <w:rPr>
          <w:rStyle w:val="span"/>
          <w:rFonts w:eastAsia="Palatino Linotype"/>
          <w:sz w:val="20"/>
          <w:szCs w:val="20"/>
        </w:rPr>
        <w:t xml:space="preserve"> </w:t>
      </w:r>
      <w:r w:rsidR="00C523A7" w:rsidRPr="00D3556D">
        <w:rPr>
          <w:rStyle w:val="span"/>
          <w:rFonts w:eastAsia="Palatino Linotype"/>
          <w:sz w:val="20"/>
          <w:szCs w:val="20"/>
        </w:rPr>
        <w:t>foster an individualized experience to every guest</w:t>
      </w:r>
      <w:r w:rsidR="000D357B" w:rsidRPr="00D3556D">
        <w:rPr>
          <w:rStyle w:val="span"/>
          <w:rFonts w:eastAsia="Palatino Linotype"/>
          <w:sz w:val="20"/>
          <w:szCs w:val="20"/>
        </w:rPr>
        <w:t xml:space="preserve"> </w:t>
      </w:r>
    </w:p>
    <w:p w14:paraId="24FE9E9F" w14:textId="77777777" w:rsidR="002526F7" w:rsidRPr="00D3556D" w:rsidRDefault="002526F7" w:rsidP="002526F7">
      <w:pPr>
        <w:pStyle w:val="ulli"/>
        <w:spacing w:line="240" w:lineRule="auto"/>
        <w:ind w:left="460"/>
        <w:rPr>
          <w:rFonts w:eastAsia="Palatino Linotype"/>
          <w:sz w:val="20"/>
          <w:szCs w:val="20"/>
        </w:rPr>
      </w:pPr>
    </w:p>
    <w:p w14:paraId="10A6FE38" w14:textId="443E2335" w:rsidR="000F7822" w:rsidRPr="00D3556D" w:rsidRDefault="000F7822" w:rsidP="000F7822">
      <w:pPr>
        <w:pStyle w:val="spanpaddedlineParagraph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Barista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Pr="00D3556D">
        <w:rPr>
          <w:rStyle w:val="spancompanyname"/>
          <w:rFonts w:eastAsia="Palatino Linotype"/>
          <w:sz w:val="20"/>
          <w:szCs w:val="20"/>
        </w:rPr>
        <w:t>Starbucks</w:t>
      </w:r>
      <w:r w:rsidRPr="00D3556D">
        <w:rPr>
          <w:rStyle w:val="span"/>
          <w:rFonts w:eastAsia="Palatino Linotype"/>
          <w:sz w:val="20"/>
          <w:szCs w:val="20"/>
        </w:rPr>
        <w:t xml:space="preserve"> – College Station, TX</w:t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   </w:t>
      </w:r>
      <w:r w:rsidR="00442024">
        <w:rPr>
          <w:rStyle w:val="span"/>
          <w:rFonts w:eastAsia="Palatino Linotype"/>
          <w:sz w:val="20"/>
          <w:szCs w:val="20"/>
        </w:rPr>
        <w:t xml:space="preserve">m </w:t>
      </w:r>
      <w:r w:rsidRPr="00D3556D">
        <w:rPr>
          <w:rStyle w:val="span"/>
          <w:rFonts w:eastAsia="Palatino Linotype"/>
          <w:sz w:val="20"/>
          <w:szCs w:val="20"/>
        </w:rPr>
        <w:t>12/2019 to 09/2020; 08/2021 to Current</w:t>
      </w:r>
    </w:p>
    <w:p w14:paraId="71736DED" w14:textId="0EA4C574" w:rsidR="000F7822" w:rsidRPr="00D3556D" w:rsidRDefault="000F7822" w:rsidP="000F7822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Ma</w:t>
      </w:r>
      <w:r w:rsidR="00A2391E" w:rsidRPr="00D3556D">
        <w:rPr>
          <w:rStyle w:val="span"/>
          <w:rFonts w:eastAsia="Palatino Linotype"/>
          <w:sz w:val="20"/>
          <w:szCs w:val="20"/>
        </w:rPr>
        <w:t>ke</w:t>
      </w:r>
      <w:r w:rsidRPr="00D3556D">
        <w:rPr>
          <w:rStyle w:val="span"/>
          <w:rFonts w:eastAsia="Palatino Linotype"/>
          <w:sz w:val="20"/>
          <w:szCs w:val="20"/>
        </w:rPr>
        <w:t xml:space="preserve"> and serve 500+ café beverages per day with speed, quality, and accuracy</w:t>
      </w:r>
    </w:p>
    <w:p w14:paraId="54F5217C" w14:textId="09D9A374" w:rsidR="000F7822" w:rsidRPr="00D3556D" w:rsidRDefault="002B2390" w:rsidP="00D3556D">
      <w:pPr>
        <w:pStyle w:val="ulli"/>
        <w:numPr>
          <w:ilvl w:val="0"/>
          <w:numId w:val="3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Maintain and enforce strict and up-to-date cleanliness and safety policies regarding the COVID-19 outbreak to ensure both employee safety and customer satisfaction</w:t>
      </w:r>
    </w:p>
    <w:p w14:paraId="7D605561" w14:textId="77777777" w:rsidR="00D3556D" w:rsidRPr="00D3556D" w:rsidRDefault="00D3556D" w:rsidP="00E93C59">
      <w:pPr>
        <w:pStyle w:val="ulli"/>
        <w:spacing w:line="240" w:lineRule="auto"/>
        <w:ind w:left="460"/>
        <w:rPr>
          <w:rFonts w:eastAsia="Palatino Linotype"/>
          <w:sz w:val="20"/>
          <w:szCs w:val="20"/>
        </w:rPr>
      </w:pPr>
    </w:p>
    <w:p w14:paraId="24A7B23B" w14:textId="181F3D13" w:rsidR="00A15065" w:rsidRPr="00D3556D" w:rsidRDefault="00A15065" w:rsidP="00A15065">
      <w:pPr>
        <w:pStyle w:val="spanpaddedlineParagraph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Peer Mentor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Pr="00D3556D">
        <w:rPr>
          <w:rStyle w:val="spancompanyname"/>
          <w:rFonts w:eastAsia="Palatino Linotype"/>
          <w:sz w:val="20"/>
          <w:szCs w:val="20"/>
        </w:rPr>
        <w:t>Hullabaloo-U</w:t>
      </w:r>
      <w:r w:rsidRPr="00D3556D">
        <w:rPr>
          <w:rStyle w:val="span"/>
          <w:rFonts w:eastAsia="Palatino Linotype"/>
          <w:sz w:val="20"/>
          <w:szCs w:val="20"/>
        </w:rPr>
        <w:t xml:space="preserve"> – College Station, TX</w:t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  <w:t xml:space="preserve">      </w:t>
      </w:r>
      <w:r w:rsidR="00442024">
        <w:rPr>
          <w:rStyle w:val="span"/>
          <w:rFonts w:eastAsia="Palatino Linotype"/>
          <w:sz w:val="20"/>
          <w:szCs w:val="20"/>
        </w:rPr>
        <w:t xml:space="preserve">                  </w:t>
      </w:r>
      <w:r w:rsidRPr="00D3556D">
        <w:rPr>
          <w:rStyle w:val="span"/>
          <w:rFonts w:eastAsia="Palatino Linotype"/>
          <w:sz w:val="20"/>
          <w:szCs w:val="20"/>
        </w:rPr>
        <w:t>08/2020 to 12/2020; 8/2021 to Current</w:t>
      </w:r>
    </w:p>
    <w:p w14:paraId="506D3AC1" w14:textId="5FC19243" w:rsidR="00A15065" w:rsidRPr="00D3556D" w:rsidRDefault="002B2390" w:rsidP="00A15065">
      <w:pPr>
        <w:pStyle w:val="ulli"/>
        <w:numPr>
          <w:ilvl w:val="0"/>
          <w:numId w:val="6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Coordinate with different faculty members to develop lesson plans that benefit student’s transition to university</w:t>
      </w:r>
    </w:p>
    <w:p w14:paraId="0973D63C" w14:textId="2DDE8877" w:rsidR="00A15065" w:rsidRPr="00D3556D" w:rsidRDefault="00A15065" w:rsidP="00A15065">
      <w:pPr>
        <w:pStyle w:val="ulli"/>
        <w:numPr>
          <w:ilvl w:val="0"/>
          <w:numId w:val="6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 xml:space="preserve">Provide individualized support for </w:t>
      </w:r>
      <w:r w:rsidR="002B2390" w:rsidRPr="00D3556D">
        <w:rPr>
          <w:rStyle w:val="span"/>
          <w:rFonts w:eastAsia="Palatino Linotype"/>
          <w:sz w:val="20"/>
          <w:szCs w:val="20"/>
        </w:rPr>
        <w:t xml:space="preserve">25 to 30 </w:t>
      </w:r>
      <w:r w:rsidRPr="00D3556D">
        <w:rPr>
          <w:rStyle w:val="span"/>
          <w:rFonts w:eastAsia="Palatino Linotype"/>
          <w:sz w:val="20"/>
          <w:szCs w:val="20"/>
        </w:rPr>
        <w:t>student</w:t>
      </w:r>
      <w:r w:rsidR="002B2390" w:rsidRPr="00D3556D">
        <w:rPr>
          <w:rStyle w:val="span"/>
          <w:rFonts w:eastAsia="Palatino Linotype"/>
          <w:sz w:val="20"/>
          <w:szCs w:val="20"/>
        </w:rPr>
        <w:t>s</w:t>
      </w:r>
      <w:r w:rsidRPr="00D3556D">
        <w:rPr>
          <w:rStyle w:val="span"/>
          <w:rFonts w:eastAsia="Palatino Linotype"/>
          <w:sz w:val="20"/>
          <w:szCs w:val="20"/>
        </w:rPr>
        <w:t xml:space="preserve"> </w:t>
      </w:r>
      <w:r w:rsidR="002B2390" w:rsidRPr="00D3556D">
        <w:rPr>
          <w:rStyle w:val="span"/>
          <w:rFonts w:eastAsia="Palatino Linotype"/>
          <w:sz w:val="20"/>
          <w:szCs w:val="20"/>
        </w:rPr>
        <w:t>each</w:t>
      </w:r>
      <w:r w:rsidRPr="00D3556D">
        <w:rPr>
          <w:rStyle w:val="span"/>
          <w:rFonts w:eastAsia="Palatino Linotype"/>
          <w:sz w:val="20"/>
          <w:szCs w:val="20"/>
        </w:rPr>
        <w:t xml:space="preserve"> semester with regards to academic or personal matters</w:t>
      </w:r>
    </w:p>
    <w:p w14:paraId="6ADA0F0B" w14:textId="77777777" w:rsidR="00A15065" w:rsidRPr="00D3556D" w:rsidRDefault="00A15065" w:rsidP="004C100D">
      <w:pPr>
        <w:pStyle w:val="ulli"/>
        <w:spacing w:line="240" w:lineRule="auto"/>
        <w:rPr>
          <w:rStyle w:val="span"/>
          <w:rFonts w:eastAsia="Palatino Linotype"/>
          <w:sz w:val="20"/>
          <w:szCs w:val="20"/>
        </w:rPr>
      </w:pPr>
    </w:p>
    <w:p w14:paraId="2D9B4FE6" w14:textId="4AFE78DF" w:rsidR="00E8563F" w:rsidRPr="00D3556D" w:rsidRDefault="00E8563F" w:rsidP="00E8563F">
      <w:pPr>
        <w:pStyle w:val="spanpaddedlineParagraph"/>
        <w:spacing w:line="240" w:lineRule="auto"/>
        <w:rPr>
          <w:rFonts w:eastAsia="Palatino Linotype"/>
          <w:b/>
          <w:bCs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Banquet</w:t>
      </w:r>
      <w:r w:rsidR="000F7822" w:rsidRPr="00D3556D">
        <w:rPr>
          <w:rStyle w:val="spanjobtitle"/>
          <w:rFonts w:eastAsia="Palatino Linotype"/>
          <w:sz w:val="20"/>
          <w:szCs w:val="20"/>
        </w:rPr>
        <w:t xml:space="preserve"> </w:t>
      </w:r>
      <w:r w:rsidRPr="00D3556D">
        <w:rPr>
          <w:rStyle w:val="spanjobtitle"/>
          <w:rFonts w:eastAsia="Palatino Linotype"/>
          <w:sz w:val="20"/>
          <w:szCs w:val="20"/>
        </w:rPr>
        <w:t xml:space="preserve">and Gameday </w:t>
      </w:r>
      <w:r w:rsidR="000F7822" w:rsidRPr="00D3556D">
        <w:rPr>
          <w:rStyle w:val="spanjobtitle"/>
          <w:rFonts w:eastAsia="Palatino Linotype"/>
          <w:sz w:val="20"/>
          <w:szCs w:val="20"/>
        </w:rPr>
        <w:t>S</w:t>
      </w:r>
      <w:r w:rsidR="00EA5C58" w:rsidRPr="00D3556D">
        <w:rPr>
          <w:rStyle w:val="spanjobtitle"/>
          <w:rFonts w:eastAsia="Palatino Linotype"/>
          <w:sz w:val="20"/>
          <w:szCs w:val="20"/>
        </w:rPr>
        <w:t>erver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Pr="00D3556D">
        <w:rPr>
          <w:rStyle w:val="spancompanyname"/>
          <w:rFonts w:eastAsia="Palatino Linotype"/>
          <w:sz w:val="20"/>
          <w:szCs w:val="20"/>
        </w:rPr>
        <w:t>Timber Rattlers</w:t>
      </w:r>
      <w:r w:rsidRPr="00D3556D">
        <w:rPr>
          <w:rStyle w:val="span"/>
          <w:rFonts w:eastAsia="Palatino Linotype"/>
          <w:sz w:val="20"/>
          <w:szCs w:val="20"/>
        </w:rPr>
        <w:t>– Appleton, WI</w:t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="00EA5C58" w:rsidRPr="00D3556D">
        <w:rPr>
          <w:rStyle w:val="span"/>
          <w:rFonts w:eastAsia="Palatino Linotype"/>
          <w:sz w:val="20"/>
          <w:szCs w:val="20"/>
        </w:rPr>
        <w:tab/>
      </w:r>
      <w:r w:rsidR="000F7822" w:rsidRPr="00D3556D">
        <w:rPr>
          <w:rStyle w:val="span"/>
          <w:rFonts w:eastAsia="Palatino Linotype"/>
          <w:sz w:val="20"/>
          <w:szCs w:val="20"/>
        </w:rPr>
        <w:tab/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       </w:t>
      </w:r>
      <w:r w:rsidR="00442024">
        <w:rPr>
          <w:rStyle w:val="span"/>
          <w:rFonts w:eastAsia="Palatino Linotype"/>
          <w:sz w:val="20"/>
          <w:szCs w:val="20"/>
        </w:rPr>
        <w:t xml:space="preserve">  </w:t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</w:t>
      </w:r>
      <w:r w:rsidRPr="00D3556D">
        <w:rPr>
          <w:rStyle w:val="span"/>
          <w:rFonts w:eastAsia="Palatino Linotype"/>
          <w:sz w:val="20"/>
          <w:szCs w:val="20"/>
        </w:rPr>
        <w:t>05/20</w:t>
      </w:r>
      <w:r w:rsidR="000F7822" w:rsidRPr="00D3556D">
        <w:rPr>
          <w:rStyle w:val="span"/>
          <w:rFonts w:eastAsia="Palatino Linotype"/>
          <w:sz w:val="20"/>
          <w:szCs w:val="20"/>
        </w:rPr>
        <w:t>21</w:t>
      </w:r>
      <w:r w:rsidRPr="00D3556D">
        <w:rPr>
          <w:rStyle w:val="span"/>
          <w:rFonts w:eastAsia="Palatino Linotype"/>
          <w:sz w:val="20"/>
          <w:szCs w:val="20"/>
        </w:rPr>
        <w:t xml:space="preserve"> to </w:t>
      </w:r>
      <w:r w:rsidR="000F7822" w:rsidRPr="00D3556D">
        <w:rPr>
          <w:rStyle w:val="span"/>
          <w:rFonts w:eastAsia="Palatino Linotype"/>
          <w:sz w:val="20"/>
          <w:szCs w:val="20"/>
        </w:rPr>
        <w:t>08/2021</w:t>
      </w:r>
    </w:p>
    <w:p w14:paraId="3A54E646" w14:textId="29526BEC" w:rsidR="00E8563F" w:rsidRPr="00D3556D" w:rsidRDefault="00E8563F" w:rsidP="00E8563F">
      <w:pPr>
        <w:pStyle w:val="ulli"/>
        <w:numPr>
          <w:ilvl w:val="0"/>
          <w:numId w:val="6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Work</w:t>
      </w:r>
      <w:r w:rsidR="00A2391E" w:rsidRPr="00D3556D">
        <w:rPr>
          <w:rStyle w:val="span"/>
          <w:rFonts w:eastAsia="Palatino Linotype"/>
          <w:sz w:val="20"/>
          <w:szCs w:val="20"/>
        </w:rPr>
        <w:t>ed</w:t>
      </w:r>
      <w:r w:rsidRPr="00D3556D">
        <w:rPr>
          <w:rStyle w:val="span"/>
          <w:rFonts w:eastAsia="Palatino Linotype"/>
          <w:sz w:val="20"/>
          <w:szCs w:val="20"/>
        </w:rPr>
        <w:t xml:space="preserve"> a variety of events providing </w:t>
      </w:r>
      <w:r w:rsidR="00EA5C58" w:rsidRPr="00D3556D">
        <w:rPr>
          <w:rStyle w:val="span"/>
          <w:rFonts w:eastAsia="Palatino Linotype"/>
          <w:sz w:val="20"/>
          <w:szCs w:val="20"/>
        </w:rPr>
        <w:t xml:space="preserve">exceptional, top-notch service </w:t>
      </w:r>
      <w:r w:rsidR="002B2390" w:rsidRPr="00D3556D">
        <w:rPr>
          <w:rStyle w:val="span"/>
          <w:rFonts w:eastAsia="Palatino Linotype"/>
          <w:sz w:val="20"/>
          <w:szCs w:val="20"/>
        </w:rPr>
        <w:t xml:space="preserve">for 50-100 guests per shift </w:t>
      </w:r>
    </w:p>
    <w:p w14:paraId="56AB96EF" w14:textId="58CD513B" w:rsidR="002B2390" w:rsidRPr="00D3556D" w:rsidRDefault="002B2390" w:rsidP="00E8563F">
      <w:pPr>
        <w:pStyle w:val="ulli"/>
        <w:numPr>
          <w:ilvl w:val="0"/>
          <w:numId w:val="6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Swiftly and successfully resolved conflict resulting in customer satisfaction 100% of the time</w:t>
      </w:r>
    </w:p>
    <w:p w14:paraId="3A9231F5" w14:textId="77777777" w:rsidR="00E8563F" w:rsidRPr="00D3556D" w:rsidRDefault="00E8563F" w:rsidP="00FF378A">
      <w:pPr>
        <w:pStyle w:val="spanpaddedlineParagraph"/>
        <w:spacing w:line="240" w:lineRule="auto"/>
        <w:rPr>
          <w:rStyle w:val="spanjobtitle"/>
          <w:rFonts w:eastAsia="Palatino Linotype"/>
          <w:sz w:val="20"/>
          <w:szCs w:val="20"/>
        </w:rPr>
      </w:pPr>
    </w:p>
    <w:p w14:paraId="256AA1AA" w14:textId="46D675D9" w:rsidR="00FF378A" w:rsidRPr="00D3556D" w:rsidRDefault="00FF378A" w:rsidP="00FF378A">
      <w:pPr>
        <w:pStyle w:val="spanpaddedlineParagraph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Recreation Intern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Pr="00D3556D">
        <w:rPr>
          <w:rStyle w:val="spancompanyname"/>
          <w:rFonts w:eastAsia="Palatino Linotype"/>
          <w:sz w:val="20"/>
          <w:szCs w:val="20"/>
        </w:rPr>
        <w:t>Crystal Mountain Resort</w:t>
      </w:r>
      <w:r w:rsidRPr="00D3556D">
        <w:rPr>
          <w:rStyle w:val="span"/>
          <w:rFonts w:eastAsia="Palatino Linotype"/>
          <w:sz w:val="20"/>
          <w:szCs w:val="20"/>
        </w:rPr>
        <w:t>– Thompsonville, MI</w:t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Pr="00D3556D">
        <w:rPr>
          <w:rStyle w:val="span"/>
          <w:rFonts w:eastAsia="Palatino Linotype"/>
          <w:sz w:val="20"/>
          <w:szCs w:val="20"/>
        </w:rPr>
        <w:tab/>
      </w:r>
      <w:r w:rsidR="00A2391E" w:rsidRPr="00D3556D">
        <w:rPr>
          <w:rStyle w:val="span"/>
          <w:rFonts w:eastAsia="Palatino Linotype"/>
          <w:sz w:val="20"/>
          <w:szCs w:val="20"/>
        </w:rPr>
        <w:tab/>
        <w:t xml:space="preserve">        </w:t>
      </w:r>
      <w:r w:rsidR="00442024">
        <w:rPr>
          <w:rStyle w:val="span"/>
          <w:rFonts w:eastAsia="Palatino Linotype"/>
          <w:sz w:val="20"/>
          <w:szCs w:val="20"/>
        </w:rPr>
        <w:t xml:space="preserve">  </w:t>
      </w:r>
      <w:r w:rsidR="00A2391E" w:rsidRPr="00D3556D">
        <w:rPr>
          <w:rStyle w:val="span"/>
          <w:rFonts w:eastAsia="Palatino Linotype"/>
          <w:sz w:val="20"/>
          <w:szCs w:val="20"/>
        </w:rPr>
        <w:t xml:space="preserve"> </w:t>
      </w:r>
      <w:r w:rsidRPr="00D3556D">
        <w:rPr>
          <w:rStyle w:val="span"/>
          <w:rFonts w:eastAsia="Palatino Linotype"/>
          <w:sz w:val="20"/>
          <w:szCs w:val="20"/>
        </w:rPr>
        <w:t xml:space="preserve">12/2020 to </w:t>
      </w:r>
      <w:r w:rsidR="00E8563F" w:rsidRPr="00D3556D">
        <w:rPr>
          <w:rStyle w:val="span"/>
          <w:rFonts w:eastAsia="Palatino Linotype"/>
          <w:sz w:val="20"/>
          <w:szCs w:val="20"/>
        </w:rPr>
        <w:t>03/2021</w:t>
      </w:r>
    </w:p>
    <w:p w14:paraId="06C8B40E" w14:textId="6560FCA3" w:rsidR="00FF378A" w:rsidRPr="00D3556D" w:rsidRDefault="008B0C99" w:rsidP="00FF378A">
      <w:pPr>
        <w:pStyle w:val="ulli"/>
        <w:numPr>
          <w:ilvl w:val="0"/>
          <w:numId w:val="6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Plan</w:t>
      </w:r>
      <w:r w:rsidR="000F7822" w:rsidRPr="00D3556D">
        <w:rPr>
          <w:rStyle w:val="span"/>
          <w:rFonts w:eastAsia="Palatino Linotype"/>
          <w:sz w:val="20"/>
          <w:szCs w:val="20"/>
        </w:rPr>
        <w:t>ned</w:t>
      </w:r>
      <w:r w:rsidRPr="00D3556D">
        <w:rPr>
          <w:rStyle w:val="span"/>
          <w:rFonts w:eastAsia="Palatino Linotype"/>
          <w:sz w:val="20"/>
          <w:szCs w:val="20"/>
        </w:rPr>
        <w:t xml:space="preserve"> and host</w:t>
      </w:r>
      <w:r w:rsidR="000F7822" w:rsidRPr="00D3556D">
        <w:rPr>
          <w:rStyle w:val="span"/>
          <w:rFonts w:eastAsia="Palatino Linotype"/>
          <w:sz w:val="20"/>
          <w:szCs w:val="20"/>
        </w:rPr>
        <w:t>ed</w:t>
      </w:r>
      <w:r w:rsidR="00596B58" w:rsidRPr="00D3556D">
        <w:rPr>
          <w:rStyle w:val="span"/>
          <w:rFonts w:eastAsia="Palatino Linotype"/>
          <w:sz w:val="20"/>
          <w:szCs w:val="20"/>
        </w:rPr>
        <w:t xml:space="preserve"> safe and quality</w:t>
      </w:r>
      <w:r w:rsidR="00FF378A" w:rsidRPr="00D3556D">
        <w:rPr>
          <w:rStyle w:val="span"/>
          <w:rFonts w:eastAsia="Palatino Linotype"/>
          <w:sz w:val="20"/>
          <w:szCs w:val="20"/>
        </w:rPr>
        <w:t xml:space="preserve"> recreation programs for all ages</w:t>
      </w:r>
    </w:p>
    <w:p w14:paraId="1F2F1F63" w14:textId="56F7D314" w:rsidR="00FF378A" w:rsidRPr="00D3556D" w:rsidRDefault="00077AE5" w:rsidP="00A15065">
      <w:pPr>
        <w:pStyle w:val="ulli"/>
        <w:numPr>
          <w:ilvl w:val="0"/>
          <w:numId w:val="6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Communicated</w:t>
      </w:r>
      <w:r w:rsidR="00596B58" w:rsidRPr="00D3556D">
        <w:rPr>
          <w:rStyle w:val="span"/>
          <w:rFonts w:eastAsia="Palatino Linotype"/>
          <w:sz w:val="20"/>
          <w:szCs w:val="20"/>
        </w:rPr>
        <w:t xml:space="preserve"> directions and information to guests </w:t>
      </w:r>
      <w:r w:rsidR="008B0C99" w:rsidRPr="00D3556D">
        <w:rPr>
          <w:rStyle w:val="span"/>
          <w:rFonts w:eastAsia="Palatino Linotype"/>
          <w:sz w:val="20"/>
          <w:szCs w:val="20"/>
        </w:rPr>
        <w:t xml:space="preserve">in-person and over the phone </w:t>
      </w:r>
      <w:r w:rsidR="00596B58" w:rsidRPr="00D3556D">
        <w:rPr>
          <w:rStyle w:val="span"/>
          <w:rFonts w:eastAsia="Palatino Linotype"/>
          <w:sz w:val="20"/>
          <w:szCs w:val="20"/>
        </w:rPr>
        <w:t>regarding resort activities and reservations</w:t>
      </w:r>
    </w:p>
    <w:p w14:paraId="7C6978E8" w14:textId="75A2BAA4" w:rsidR="00A15065" w:rsidRPr="00D3556D" w:rsidRDefault="00A15065" w:rsidP="00A15065">
      <w:pPr>
        <w:pStyle w:val="ulli"/>
        <w:numPr>
          <w:ilvl w:val="0"/>
          <w:numId w:val="6"/>
        </w:numPr>
        <w:spacing w:line="240" w:lineRule="auto"/>
        <w:ind w:left="460" w:hanging="201"/>
        <w:rPr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Upsold resort activities when booking guests both in-person and over the phone</w:t>
      </w:r>
    </w:p>
    <w:p w14:paraId="62FEC4B2" w14:textId="77777777" w:rsidR="00A05993" w:rsidRPr="00D3556D" w:rsidRDefault="00A05993" w:rsidP="000F7822">
      <w:pPr>
        <w:pStyle w:val="ulli"/>
        <w:spacing w:line="240" w:lineRule="auto"/>
        <w:rPr>
          <w:rStyle w:val="span"/>
          <w:rFonts w:eastAsia="Palatino Linotype"/>
          <w:sz w:val="20"/>
          <w:szCs w:val="20"/>
        </w:rPr>
      </w:pPr>
    </w:p>
    <w:p w14:paraId="6DE090BD" w14:textId="17A165B6" w:rsidR="00E8563F" w:rsidRPr="00D3556D" w:rsidRDefault="009B5824" w:rsidP="000F7822">
      <w:pPr>
        <w:pStyle w:val="spanpaddedlineParagraph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panjobtitle"/>
          <w:rFonts w:eastAsia="Palatino Linotype"/>
          <w:sz w:val="20"/>
          <w:szCs w:val="20"/>
        </w:rPr>
        <w:t>Game Day VIP Waitress</w:t>
      </w:r>
      <w:r w:rsidRPr="00D3556D">
        <w:rPr>
          <w:rStyle w:val="span"/>
          <w:rFonts w:eastAsia="Palatino Linotype"/>
          <w:sz w:val="20"/>
          <w:szCs w:val="20"/>
        </w:rPr>
        <w:t xml:space="preserve">, </w:t>
      </w:r>
      <w:r w:rsidR="00D8062E" w:rsidRPr="00D3556D">
        <w:rPr>
          <w:rStyle w:val="spancompanyname"/>
          <w:rFonts w:eastAsia="Palatino Linotype"/>
          <w:sz w:val="20"/>
          <w:szCs w:val="20"/>
        </w:rPr>
        <w:t>Brazos Valley Bombers - Bombers Baseball LLC</w:t>
      </w:r>
      <w:r w:rsidR="00D8062E" w:rsidRPr="00D3556D">
        <w:rPr>
          <w:rStyle w:val="span"/>
          <w:rFonts w:eastAsia="Palatino Linotype"/>
          <w:sz w:val="20"/>
          <w:szCs w:val="20"/>
        </w:rPr>
        <w:t xml:space="preserve"> – Bryan, TX</w:t>
      </w:r>
      <w:r w:rsidR="00D8062E" w:rsidRPr="00D3556D">
        <w:rPr>
          <w:rStyle w:val="span"/>
          <w:rFonts w:eastAsia="Palatino Linotype"/>
          <w:sz w:val="20"/>
          <w:szCs w:val="20"/>
        </w:rPr>
        <w:tab/>
      </w:r>
      <w:r w:rsidR="00A15065" w:rsidRPr="00D3556D">
        <w:rPr>
          <w:rStyle w:val="span"/>
          <w:rFonts w:eastAsia="Palatino Linotype"/>
          <w:sz w:val="20"/>
          <w:szCs w:val="20"/>
        </w:rPr>
        <w:tab/>
        <w:t xml:space="preserve">     </w:t>
      </w:r>
      <w:r w:rsidR="00442024">
        <w:rPr>
          <w:rStyle w:val="span"/>
          <w:rFonts w:eastAsia="Palatino Linotype"/>
          <w:sz w:val="20"/>
          <w:szCs w:val="20"/>
        </w:rPr>
        <w:t xml:space="preserve">   </w:t>
      </w:r>
      <w:r w:rsidR="00A15065" w:rsidRPr="00D3556D">
        <w:rPr>
          <w:rStyle w:val="span"/>
          <w:rFonts w:eastAsia="Palatino Linotype"/>
          <w:sz w:val="20"/>
          <w:szCs w:val="20"/>
        </w:rPr>
        <w:t xml:space="preserve">   06/2020 to </w:t>
      </w:r>
      <w:r w:rsidR="00A15065" w:rsidRPr="00D3556D">
        <w:rPr>
          <w:rStyle w:val="spanpaddedline"/>
          <w:rFonts w:eastAsia="Palatino Linotype"/>
          <w:sz w:val="20"/>
          <w:szCs w:val="20"/>
        </w:rPr>
        <w:t>08/2020</w:t>
      </w:r>
    </w:p>
    <w:p w14:paraId="615A4081" w14:textId="25A9E0A9" w:rsidR="00B867E9" w:rsidRPr="00D3556D" w:rsidRDefault="009B5824" w:rsidP="00A05993">
      <w:pPr>
        <w:pStyle w:val="ulli"/>
        <w:numPr>
          <w:ilvl w:val="0"/>
          <w:numId w:val="4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Maintained customer satisfaction with timely table check-ins to assess food and beverage needs for over 50 people</w:t>
      </w:r>
      <w:r w:rsidR="00E8563F" w:rsidRPr="00D3556D">
        <w:rPr>
          <w:rStyle w:val="span"/>
          <w:rFonts w:eastAsia="Palatino Linotype"/>
          <w:sz w:val="20"/>
          <w:szCs w:val="20"/>
        </w:rPr>
        <w:t xml:space="preserve"> per shift</w:t>
      </w:r>
    </w:p>
    <w:p w14:paraId="36EC5B82" w14:textId="68A7F234" w:rsidR="00A05993" w:rsidRPr="00D3556D" w:rsidRDefault="00D8062E" w:rsidP="00A05993">
      <w:pPr>
        <w:pStyle w:val="ulli"/>
        <w:numPr>
          <w:ilvl w:val="0"/>
          <w:numId w:val="4"/>
        </w:numPr>
        <w:spacing w:line="240" w:lineRule="auto"/>
        <w:ind w:left="460" w:hanging="201"/>
        <w:rPr>
          <w:rStyle w:val="span"/>
          <w:rFonts w:eastAsia="Palatino Linotype"/>
          <w:sz w:val="20"/>
          <w:szCs w:val="20"/>
        </w:rPr>
      </w:pPr>
      <w:r w:rsidRPr="00D3556D">
        <w:rPr>
          <w:rStyle w:val="span"/>
          <w:rFonts w:eastAsia="Palatino Linotype"/>
          <w:sz w:val="20"/>
          <w:szCs w:val="20"/>
        </w:rPr>
        <w:t>B</w:t>
      </w:r>
      <w:r w:rsidR="009B5824" w:rsidRPr="00D3556D">
        <w:rPr>
          <w:rStyle w:val="span"/>
          <w:rFonts w:eastAsia="Palatino Linotype"/>
          <w:sz w:val="20"/>
          <w:szCs w:val="20"/>
        </w:rPr>
        <w:t xml:space="preserve">uilt positive connections with </w:t>
      </w:r>
      <w:r w:rsidR="00E8563F" w:rsidRPr="00D3556D">
        <w:rPr>
          <w:rStyle w:val="span"/>
          <w:rFonts w:eastAsia="Palatino Linotype"/>
          <w:sz w:val="20"/>
          <w:szCs w:val="20"/>
        </w:rPr>
        <w:t xml:space="preserve">all attendees including </w:t>
      </w:r>
      <w:r w:rsidR="009B5824" w:rsidRPr="00D3556D">
        <w:rPr>
          <w:rStyle w:val="span"/>
          <w:rFonts w:eastAsia="Palatino Linotype"/>
          <w:sz w:val="20"/>
          <w:szCs w:val="20"/>
        </w:rPr>
        <w:t>VIP guests</w:t>
      </w:r>
      <w:r w:rsidR="00E8563F" w:rsidRPr="00D3556D">
        <w:rPr>
          <w:rStyle w:val="span"/>
          <w:rFonts w:eastAsia="Palatino Linotype"/>
          <w:sz w:val="20"/>
          <w:szCs w:val="20"/>
        </w:rPr>
        <w:t xml:space="preserve"> and MLB scouts</w:t>
      </w:r>
    </w:p>
    <w:p w14:paraId="39D11C19" w14:textId="77777777" w:rsidR="00B867E9" w:rsidRPr="00E93C59" w:rsidRDefault="009B5824" w:rsidP="00A05993">
      <w:pPr>
        <w:pStyle w:val="divdocumentdivsectiontitle"/>
        <w:spacing w:before="200" w:after="100" w:line="240" w:lineRule="auto"/>
        <w:rPr>
          <w:rFonts w:eastAsia="Palatino Linotype"/>
          <w:b/>
          <w:bCs/>
          <w:sz w:val="24"/>
          <w:szCs w:val="24"/>
        </w:rPr>
      </w:pPr>
      <w:r w:rsidRPr="00E93C59">
        <w:rPr>
          <w:rFonts w:eastAsia="Palatino Linotype"/>
          <w:b/>
          <w:bCs/>
          <w:sz w:val="24"/>
          <w:szCs w:val="24"/>
        </w:rPr>
        <w:t>Organizations</w:t>
      </w:r>
    </w:p>
    <w:p w14:paraId="7129F970" w14:textId="499611BD" w:rsidR="000F7822" w:rsidRPr="00D3556D" w:rsidRDefault="000F7822" w:rsidP="00A2391E">
      <w:pPr>
        <w:pStyle w:val="p"/>
        <w:spacing w:line="240" w:lineRule="auto"/>
        <w:rPr>
          <w:rStyle w:val="Strong1"/>
          <w:rFonts w:eastAsia="Palatino Linotype"/>
          <w:sz w:val="20"/>
          <w:szCs w:val="20"/>
        </w:rPr>
      </w:pPr>
      <w:r w:rsidRPr="00D3556D">
        <w:rPr>
          <w:rStyle w:val="Strong1"/>
          <w:rFonts w:eastAsia="Palatino Linotype"/>
          <w:b/>
          <w:bCs/>
          <w:sz w:val="20"/>
          <w:szCs w:val="20"/>
        </w:rPr>
        <w:t>Aggie Gems</w:t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 xml:space="preserve"> </w:t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</w:r>
      <w:r w:rsidR="00A2391E" w:rsidRPr="00D3556D">
        <w:rPr>
          <w:rStyle w:val="Strong1"/>
          <w:rFonts w:eastAsia="Palatino Linotype"/>
          <w:b/>
          <w:bCs/>
          <w:sz w:val="20"/>
          <w:szCs w:val="20"/>
        </w:rPr>
        <w:tab/>
        <w:t xml:space="preserve">          </w:t>
      </w:r>
      <w:r w:rsidRPr="00D3556D">
        <w:rPr>
          <w:rStyle w:val="Strong1"/>
          <w:rFonts w:eastAsia="Palatino Linotype"/>
          <w:sz w:val="20"/>
          <w:szCs w:val="20"/>
        </w:rPr>
        <w:t>01/2021 to Current</w:t>
      </w:r>
    </w:p>
    <w:p w14:paraId="103F9DBB" w14:textId="2F32620E" w:rsidR="00A2391E" w:rsidRPr="00D3556D" w:rsidRDefault="000F7822" w:rsidP="000F7822">
      <w:pPr>
        <w:pStyle w:val="p"/>
        <w:spacing w:line="240" w:lineRule="auto"/>
        <w:rPr>
          <w:rFonts w:eastAsia="Palatino Linotype"/>
          <w:i/>
          <w:iCs/>
          <w:sz w:val="20"/>
          <w:szCs w:val="20"/>
        </w:rPr>
      </w:pPr>
      <w:r w:rsidRPr="00D3556D">
        <w:rPr>
          <w:rStyle w:val="em"/>
          <w:rFonts w:eastAsia="Palatino Linotype"/>
          <w:i/>
          <w:iCs/>
          <w:sz w:val="20"/>
          <w:szCs w:val="20"/>
        </w:rPr>
        <w:t>General Member</w:t>
      </w:r>
      <w:r w:rsidR="00A2391E" w:rsidRPr="00D3556D">
        <w:rPr>
          <w:rStyle w:val="em"/>
          <w:rFonts w:eastAsia="Palatino Linotype"/>
          <w:i/>
          <w:iCs/>
          <w:sz w:val="20"/>
          <w:szCs w:val="20"/>
        </w:rPr>
        <w:t>- Mind and Body Committee</w:t>
      </w:r>
    </w:p>
    <w:p w14:paraId="560ADCD7" w14:textId="495CAD2B" w:rsidR="00A2391E" w:rsidRPr="00D3556D" w:rsidRDefault="00A2391E" w:rsidP="00A2391E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Fonts w:eastAsia="Palatino Linotype"/>
          <w:sz w:val="20"/>
          <w:szCs w:val="20"/>
        </w:rPr>
        <w:t>● Participate in philanthropy events to help raise money for Head Start</w:t>
      </w:r>
    </w:p>
    <w:p w14:paraId="477D4F45" w14:textId="0AC46961" w:rsidR="000F7822" w:rsidRPr="00D3556D" w:rsidRDefault="00A2391E" w:rsidP="00A2391E">
      <w:pPr>
        <w:pStyle w:val="p"/>
        <w:spacing w:line="240" w:lineRule="auto"/>
        <w:rPr>
          <w:rStyle w:val="Strong1"/>
          <w:rFonts w:eastAsia="Palatino Linotype"/>
          <w:b/>
          <w:bCs/>
          <w:sz w:val="20"/>
          <w:szCs w:val="20"/>
        </w:rPr>
      </w:pPr>
      <w:r w:rsidRPr="00D3556D">
        <w:rPr>
          <w:rFonts w:eastAsia="Palatino Linotype"/>
          <w:sz w:val="20"/>
          <w:szCs w:val="20"/>
        </w:rPr>
        <w:t>● Plan and execute events that support members</w:t>
      </w:r>
      <w:r w:rsidR="00077AE5" w:rsidRPr="00D3556D">
        <w:rPr>
          <w:rFonts w:eastAsia="Palatino Linotype"/>
          <w:sz w:val="20"/>
          <w:szCs w:val="20"/>
        </w:rPr>
        <w:t>’</w:t>
      </w:r>
      <w:r w:rsidRPr="00D3556D">
        <w:rPr>
          <w:rFonts w:eastAsia="Palatino Linotype"/>
          <w:sz w:val="20"/>
          <w:szCs w:val="20"/>
        </w:rPr>
        <w:t xml:space="preserve"> physical and mental health</w:t>
      </w:r>
    </w:p>
    <w:p w14:paraId="7C665D92" w14:textId="77777777" w:rsidR="000F7822" w:rsidRPr="00D3556D" w:rsidRDefault="000F7822" w:rsidP="00A05993">
      <w:pPr>
        <w:pStyle w:val="p"/>
        <w:spacing w:line="240" w:lineRule="auto"/>
        <w:rPr>
          <w:rStyle w:val="Strong1"/>
          <w:rFonts w:eastAsia="Palatino Linotype"/>
          <w:b/>
          <w:bCs/>
          <w:sz w:val="20"/>
          <w:szCs w:val="20"/>
        </w:rPr>
      </w:pPr>
    </w:p>
    <w:p w14:paraId="262FD0C3" w14:textId="7BBA590A" w:rsidR="00B867E9" w:rsidRPr="00D3556D" w:rsidRDefault="009B5824" w:rsidP="000F7822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trong1"/>
          <w:rFonts w:eastAsia="Palatino Linotype"/>
          <w:b/>
          <w:bCs/>
          <w:sz w:val="20"/>
          <w:szCs w:val="20"/>
        </w:rPr>
        <w:t>Texas A&amp;M Archery</w:t>
      </w:r>
      <w:r w:rsidRPr="00D3556D">
        <w:rPr>
          <w:rFonts w:eastAsia="Palatino Linotype"/>
          <w:sz w:val="20"/>
          <w:szCs w:val="20"/>
        </w:rPr>
        <w:t xml:space="preserve"> </w:t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0F7822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283110" w:rsidRPr="00D3556D">
        <w:rPr>
          <w:rFonts w:eastAsia="Palatino Linotype"/>
          <w:sz w:val="20"/>
          <w:szCs w:val="20"/>
        </w:rPr>
        <w:tab/>
      </w:r>
      <w:r w:rsidR="00A2391E" w:rsidRPr="00D3556D">
        <w:rPr>
          <w:rFonts w:eastAsia="Palatino Linotype"/>
          <w:sz w:val="20"/>
          <w:szCs w:val="20"/>
        </w:rPr>
        <w:t xml:space="preserve">             </w:t>
      </w:r>
      <w:r w:rsidR="00283110" w:rsidRPr="00D3556D">
        <w:rPr>
          <w:rFonts w:eastAsia="Palatino Linotype"/>
          <w:sz w:val="20"/>
          <w:szCs w:val="20"/>
        </w:rPr>
        <w:t>09/</w:t>
      </w:r>
      <w:r w:rsidRPr="00D3556D">
        <w:rPr>
          <w:rFonts w:eastAsia="Palatino Linotype"/>
          <w:sz w:val="20"/>
          <w:szCs w:val="20"/>
        </w:rPr>
        <w:t xml:space="preserve">2018- </w:t>
      </w:r>
      <w:r w:rsidR="00283110" w:rsidRPr="00D3556D">
        <w:rPr>
          <w:rFonts w:eastAsia="Palatino Linotype"/>
          <w:sz w:val="20"/>
          <w:szCs w:val="20"/>
        </w:rPr>
        <w:t>Current</w:t>
      </w:r>
    </w:p>
    <w:p w14:paraId="13688EFA" w14:textId="77777777" w:rsidR="00B867E9" w:rsidRPr="00D3556D" w:rsidRDefault="009B5824" w:rsidP="00A05993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em"/>
          <w:rFonts w:eastAsia="Palatino Linotype"/>
          <w:i/>
          <w:iCs/>
          <w:sz w:val="20"/>
          <w:szCs w:val="20"/>
        </w:rPr>
        <w:t>Member- Safety Officer</w:t>
      </w:r>
    </w:p>
    <w:p w14:paraId="2D41C0E6" w14:textId="77777777" w:rsidR="00B867E9" w:rsidRPr="00D3556D" w:rsidRDefault="009B5824" w:rsidP="00A05993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Fonts w:eastAsia="Palatino Linotype"/>
          <w:sz w:val="20"/>
          <w:szCs w:val="20"/>
        </w:rPr>
        <w:t>● Represent Texas A&amp;M at tournaments including being on the 21st National Championship Team</w:t>
      </w:r>
    </w:p>
    <w:p w14:paraId="5053F3AC" w14:textId="34FC9F07" w:rsidR="00B867E9" w:rsidRPr="00D3556D" w:rsidRDefault="009B5824" w:rsidP="00A05993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Fonts w:eastAsia="Palatino Linotype"/>
          <w:sz w:val="20"/>
          <w:szCs w:val="20"/>
        </w:rPr>
        <w:t>● Organized and executed several large tournaments by helping run registration, concessions, set-up, and tear-down</w:t>
      </w:r>
    </w:p>
    <w:p w14:paraId="20B55D5A" w14:textId="77777777" w:rsidR="00D8062E" w:rsidRPr="00D3556D" w:rsidRDefault="00D8062E" w:rsidP="00A05993">
      <w:pPr>
        <w:pStyle w:val="p"/>
        <w:spacing w:line="240" w:lineRule="auto"/>
        <w:rPr>
          <w:rStyle w:val="Strong1"/>
          <w:rFonts w:eastAsia="Palatino Linotype"/>
          <w:b/>
          <w:bCs/>
          <w:sz w:val="20"/>
          <w:szCs w:val="20"/>
        </w:rPr>
      </w:pPr>
    </w:p>
    <w:p w14:paraId="5888BD96" w14:textId="3BBBF766" w:rsidR="00B867E9" w:rsidRPr="00D3556D" w:rsidRDefault="009B5824" w:rsidP="00A05993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Style w:val="Strong1"/>
          <w:rFonts w:eastAsia="Palatino Linotype"/>
          <w:b/>
          <w:bCs/>
          <w:sz w:val="20"/>
          <w:szCs w:val="20"/>
        </w:rPr>
        <w:t>Student Leadership Organizations</w:t>
      </w:r>
      <w:r w:rsidR="00596B58" w:rsidRPr="00D3556D">
        <w:rPr>
          <w:rStyle w:val="Strong1"/>
          <w:rFonts w:eastAsia="Palatino Linotype"/>
          <w:sz w:val="20"/>
          <w:szCs w:val="20"/>
        </w:rPr>
        <w:t xml:space="preserve"> </w:t>
      </w:r>
      <w:r w:rsidR="00596B58" w:rsidRPr="00D3556D">
        <w:rPr>
          <w:rStyle w:val="span"/>
          <w:rFonts w:eastAsia="Palatino Linotype"/>
          <w:sz w:val="20"/>
          <w:szCs w:val="20"/>
        </w:rPr>
        <w:t>– Service Committee Member</w:t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A65CBE" w:rsidRPr="00D3556D">
        <w:rPr>
          <w:rFonts w:eastAsia="Palatino Linotype"/>
          <w:sz w:val="20"/>
          <w:szCs w:val="20"/>
        </w:rPr>
        <w:tab/>
      </w:r>
      <w:r w:rsidR="00EA5C58" w:rsidRPr="00D3556D">
        <w:rPr>
          <w:rFonts w:eastAsia="Palatino Linotype"/>
          <w:sz w:val="20"/>
          <w:szCs w:val="20"/>
        </w:rPr>
        <w:tab/>
      </w:r>
      <w:r w:rsidR="00A2391E" w:rsidRPr="00D3556D">
        <w:rPr>
          <w:rFonts w:eastAsia="Palatino Linotype"/>
          <w:sz w:val="20"/>
          <w:szCs w:val="20"/>
        </w:rPr>
        <w:t xml:space="preserve">           </w:t>
      </w:r>
      <w:r w:rsidR="00283110" w:rsidRPr="00D3556D">
        <w:rPr>
          <w:rFonts w:eastAsia="Palatino Linotype"/>
          <w:sz w:val="20"/>
          <w:szCs w:val="20"/>
        </w:rPr>
        <w:t>09/</w:t>
      </w:r>
      <w:r w:rsidRPr="00D3556D">
        <w:rPr>
          <w:rFonts w:eastAsia="Palatino Linotype"/>
          <w:sz w:val="20"/>
          <w:szCs w:val="20"/>
        </w:rPr>
        <w:t xml:space="preserve">2018- </w:t>
      </w:r>
      <w:r w:rsidR="00283110" w:rsidRPr="00D3556D">
        <w:rPr>
          <w:rFonts w:eastAsia="Palatino Linotype"/>
          <w:sz w:val="20"/>
          <w:szCs w:val="20"/>
        </w:rPr>
        <w:t>05/</w:t>
      </w:r>
      <w:r w:rsidRPr="00D3556D">
        <w:rPr>
          <w:rFonts w:eastAsia="Palatino Linotype"/>
          <w:sz w:val="20"/>
          <w:szCs w:val="20"/>
        </w:rPr>
        <w:t>2020</w:t>
      </w:r>
    </w:p>
    <w:p w14:paraId="57E72F17" w14:textId="4808D10F" w:rsidR="00596B58" w:rsidRPr="00D3556D" w:rsidRDefault="00596B58" w:rsidP="00A05993">
      <w:pPr>
        <w:pStyle w:val="p"/>
        <w:spacing w:line="240" w:lineRule="auto"/>
        <w:rPr>
          <w:rFonts w:eastAsia="Palatino Linotype"/>
          <w:i/>
          <w:iCs/>
          <w:sz w:val="20"/>
          <w:szCs w:val="20"/>
        </w:rPr>
      </w:pPr>
      <w:r w:rsidRPr="00D3556D">
        <w:rPr>
          <w:rFonts w:eastAsia="Palatino Linotype"/>
          <w:i/>
          <w:iCs/>
          <w:sz w:val="20"/>
          <w:szCs w:val="20"/>
        </w:rPr>
        <w:t>Freshman Leaders Advancing Service and Honor; Sophomores Leading on Promoting Equality</w:t>
      </w:r>
    </w:p>
    <w:p w14:paraId="33010CE0" w14:textId="77777777" w:rsidR="00B867E9" w:rsidRPr="00D3556D" w:rsidRDefault="009B5824" w:rsidP="00A05993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Fonts w:eastAsia="Palatino Linotype"/>
          <w:sz w:val="20"/>
          <w:szCs w:val="20"/>
        </w:rPr>
        <w:t>● Networked with professionals from the community</w:t>
      </w:r>
    </w:p>
    <w:p w14:paraId="0EF2F3DD" w14:textId="0CAF2BBF" w:rsidR="00B867E9" w:rsidRPr="00D3556D" w:rsidRDefault="009B5824" w:rsidP="00A05993">
      <w:pPr>
        <w:pStyle w:val="p"/>
        <w:spacing w:line="240" w:lineRule="auto"/>
        <w:rPr>
          <w:rFonts w:eastAsia="Palatino Linotype"/>
          <w:sz w:val="20"/>
          <w:szCs w:val="20"/>
        </w:rPr>
      </w:pPr>
      <w:r w:rsidRPr="00D3556D">
        <w:rPr>
          <w:rFonts w:eastAsia="Palatino Linotype"/>
          <w:sz w:val="20"/>
          <w:szCs w:val="20"/>
        </w:rPr>
        <w:t>● Set-up fundraisers to help benefit several philanthropic efforts</w:t>
      </w:r>
    </w:p>
    <w:sectPr w:rsidR="00B867E9" w:rsidRPr="00D3556D" w:rsidSect="004B59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" w:right="720" w:bottom="288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80120" w14:textId="77777777" w:rsidR="00AE5DDE" w:rsidRDefault="00AE5DDE">
      <w:pPr>
        <w:spacing w:line="240" w:lineRule="auto"/>
      </w:pPr>
      <w:r>
        <w:separator/>
      </w:r>
    </w:p>
  </w:endnote>
  <w:endnote w:type="continuationSeparator" w:id="0">
    <w:p w14:paraId="6F06EAEF" w14:textId="77777777" w:rsidR="00AE5DDE" w:rsidRDefault="00AE5D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DEC2AB3-813F-D04D-A68E-34C8345A8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D23626-F14E-A84E-AC16-FC3533548AA0}"/>
    <w:embedBold r:id="rId3" w:fontKey="{B2D14F5A-4947-4F46-97F5-ABB030D67A4B}"/>
    <w:embedItalic r:id="rId4" w:fontKey="{DADED64E-A1B9-2F45-AE09-E83262E21E2C}"/>
    <w:embedBoldItalic r:id="rId5" w:fontKey="{F04A6C6D-DEFC-B142-A08C-8AFF6FB9B0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5D9BBB0-9215-7A44-8B6E-FF57D597820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2F457B7-E4C6-2C40-9258-7A326C9BA52F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7316F931-9FDD-D245-BF79-41F9001FECEC}"/>
    <w:embedBold r:id="rId9" w:fontKey="{E59AF7DA-3F8B-944B-9A00-A4053980F7C4}"/>
    <w:embedItalic r:id="rId10" w:fontKey="{0A7E460D-2338-D44C-8FB8-F506F77C729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9A2F958-BE8F-704E-A8A8-87430C2538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68D8169-FA20-9641-BAFD-F1D692F48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A9459" w14:textId="77777777" w:rsidR="00A05993" w:rsidRDefault="00A059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BAAA" w14:textId="77777777" w:rsidR="00B867E9" w:rsidRDefault="00B867E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85E4D" w14:textId="77777777" w:rsidR="00A05993" w:rsidRDefault="00A059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97521" w14:textId="77777777" w:rsidR="00AE5DDE" w:rsidRDefault="00AE5DDE">
      <w:pPr>
        <w:spacing w:line="240" w:lineRule="auto"/>
      </w:pPr>
      <w:r>
        <w:separator/>
      </w:r>
    </w:p>
  </w:footnote>
  <w:footnote w:type="continuationSeparator" w:id="0">
    <w:p w14:paraId="02707207" w14:textId="77777777" w:rsidR="00AE5DDE" w:rsidRDefault="00AE5D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C4C6D" w14:textId="77777777" w:rsidR="00A05993" w:rsidRDefault="00A059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96E0E" w14:textId="02AF3E5E" w:rsidR="00B867E9" w:rsidRDefault="00D8062E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25C55B" wp14:editId="2C6A3CE7">
              <wp:simplePos x="0" y="0"/>
              <wp:positionH relativeFrom="column">
                <wp:posOffset>-381000</wp:posOffset>
              </wp:positionH>
              <wp:positionV relativeFrom="paragraph">
                <wp:posOffset>0</wp:posOffset>
              </wp:positionV>
              <wp:extent cx="7772400" cy="7772400"/>
              <wp:effectExtent l="0" t="0" r="0" b="0"/>
              <wp:wrapNone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772400" cy="77724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9603D1" id="AutoShape 1" o:spid="_x0000_s1026" style="position:absolute;margin-left:-30pt;margin-top:0;width:612pt;height:6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" filled="f" stroked="f">
              <o:lock v:ext="edit" aspectratio="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859E5" w14:textId="77777777" w:rsidR="00A05993" w:rsidRDefault="00A059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46F47A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94CE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D878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8B278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A90D5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6ACCE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92E02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56A43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BEDE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EE0A8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C209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903C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0676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E057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4075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1858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92C68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916D9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AF860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DDEFB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9C65C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6443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CF65A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C2BF8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4E46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C1CC9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C2E16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4E01E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02862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16E62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74EAF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72E1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06B9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B1489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DECD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A000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77C2F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5C4F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9D09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0464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2BEDC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EC3F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E48D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524E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02CAC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75E9F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046D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CC66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6658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AE1E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864A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16CB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FE68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5CCE11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A6EC1A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CADD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FAF4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746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921ED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76E94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C853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6091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5ACE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976A59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FA86D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FF844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BE0B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0E08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78DD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D4CBC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666B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F1A98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7E9"/>
    <w:rsid w:val="000738D2"/>
    <w:rsid w:val="00077AE5"/>
    <w:rsid w:val="000818EA"/>
    <w:rsid w:val="000935E5"/>
    <w:rsid w:val="00096839"/>
    <w:rsid w:val="000C3689"/>
    <w:rsid w:val="000D357B"/>
    <w:rsid w:val="000F7822"/>
    <w:rsid w:val="002411FD"/>
    <w:rsid w:val="002526F7"/>
    <w:rsid w:val="00283110"/>
    <w:rsid w:val="002B2390"/>
    <w:rsid w:val="00372690"/>
    <w:rsid w:val="00442024"/>
    <w:rsid w:val="004B5975"/>
    <w:rsid w:val="004C100D"/>
    <w:rsid w:val="00596B58"/>
    <w:rsid w:val="005B4DD2"/>
    <w:rsid w:val="005B4E91"/>
    <w:rsid w:val="005C4435"/>
    <w:rsid w:val="0061361D"/>
    <w:rsid w:val="00625143"/>
    <w:rsid w:val="00742573"/>
    <w:rsid w:val="007928F9"/>
    <w:rsid w:val="007C7F9A"/>
    <w:rsid w:val="0086509B"/>
    <w:rsid w:val="008837B0"/>
    <w:rsid w:val="008B0C99"/>
    <w:rsid w:val="008E7353"/>
    <w:rsid w:val="009310E6"/>
    <w:rsid w:val="009B5824"/>
    <w:rsid w:val="009D4A05"/>
    <w:rsid w:val="00A01424"/>
    <w:rsid w:val="00A05993"/>
    <w:rsid w:val="00A15065"/>
    <w:rsid w:val="00A2391E"/>
    <w:rsid w:val="00A42E7B"/>
    <w:rsid w:val="00A65CBE"/>
    <w:rsid w:val="00AE5DDE"/>
    <w:rsid w:val="00B867E9"/>
    <w:rsid w:val="00C523A7"/>
    <w:rsid w:val="00CF6233"/>
    <w:rsid w:val="00D12ED1"/>
    <w:rsid w:val="00D3556D"/>
    <w:rsid w:val="00D53E80"/>
    <w:rsid w:val="00D8062E"/>
    <w:rsid w:val="00E8563F"/>
    <w:rsid w:val="00E93C59"/>
    <w:rsid w:val="00EA5C58"/>
    <w:rsid w:val="00F85229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D85B4"/>
  <w15:docId w15:val="{55A011EF-5261-0D46-8553-FB0515C3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6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1A409A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1A409A"/>
        <w:bottom w:val="single" w:sz="24" w:space="0" w:color="1A409A"/>
      </w:pBdr>
      <w:spacing w:line="0" w:lineRule="atLeast"/>
    </w:pPr>
    <w:rPr>
      <w:color w:val="1A409A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6" w:color="auto"/>
      </w:pBdr>
    </w:pPr>
  </w:style>
  <w:style w:type="paragraph" w:customStyle="1" w:styleId="divaddress">
    <w:name w:val="div_address"/>
    <w:basedOn w:val="div"/>
    <w:pPr>
      <w:jc w:val="center"/>
    </w:pPr>
    <w:rPr>
      <w:sz w:val="20"/>
      <w:szCs w:val="20"/>
    </w:rPr>
  </w:style>
  <w:style w:type="character" w:customStyle="1" w:styleId="divaddressli">
    <w:name w:val="div_address_li"/>
    <w:basedOn w:val="DefaultParagraphFont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00" w:lineRule="atLeast"/>
    </w:pPr>
    <w:rPr>
      <w:color w:val="1A409A"/>
      <w:sz w:val="26"/>
      <w:szCs w:val="26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ulli">
    <w:name w:val="ul_li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A0599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59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0599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599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4A05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A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Haley Iles</vt:lpstr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Haley Iles</dc:title>
  <dc:creator>Susan Scott</dc:creator>
  <cp:lastModifiedBy>Iles, Haley</cp:lastModifiedBy>
  <cp:revision>4</cp:revision>
  <cp:lastPrinted>2022-01-09T18:30:00Z</cp:lastPrinted>
  <dcterms:created xsi:type="dcterms:W3CDTF">2022-02-21T16:25:00Z</dcterms:created>
  <dcterms:modified xsi:type="dcterms:W3CDTF">2022-03-01T02:05:00Z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IDsAAB+LCAAAAAAABAAVmrW2wkAURT8oRdzKuBEjni7u7vn6x+soWDDMzD1n70UQjhAwnEJJmuRQniZ4SoBRGONFmhE5kcB0ObZHyWVvgbbHD3vOIaS1gda/LTSZ3iMhjJaTS5VZvX0PgWdX3tVuLKRySeQA8FebCUfvkbszd8EfyNofq5gdjTNzJU3Rv5Q2+m3kJNiTpDH1fIPXtvVkjaO5p58m2l+E8YKA2FvqYKdO3NN6h3PQPcYvAxJ3xRm</vt:lpwstr>
  </property>
  <property fmtid="{D5CDD505-2E9C-101B-9397-08002B2CF9AE}" pid="3" name="x1ye=1">
    <vt:lpwstr>FrD7oXclFUCLgvUqY5IvruMbhWjJphL3uzflGkdco5AJLKJ9lgrpwsAqmR4Q5skbuFkQXB0KvIhUG4SpWuEdirCtQMNkLHnzvb9LHU8lSIevtWNxXVtgixeioUvGiqfmpcqg/EL8BM3HkTx5jXQ73CqgCIr/IkiVyp52c10ha0nDjMUqUYI5C8H37TNXVFlDaurptMjH77eh1iiynlRTkq4hUumkao5+fF9GMOkfYlPEsADRl5eZR9uk+vKp8Ib</vt:lpwstr>
  </property>
  <property fmtid="{D5CDD505-2E9C-101B-9397-08002B2CF9AE}" pid="4" name="x1ye=10">
    <vt:lpwstr>lqjYnJYGSmNM+vNeHurmwNOMXeLWkIv+FxvmgIOA/wYavMk1YjnBCgD8LHGz3tVb8DHqK9o3joZmEk6dy4GN29YiO/bQCOkBbse+ZtTGNNcf3Mtp24nm8puNh0KXLHHmxpgZfo8bG+lC6P4XAhOFKb6z50fkXKqinoy/bMZDZ2OIApgqKJKJdXQH+FHSkhOXeCEMF/5e/wgwLpVRgaeAJmcsE5qWadVKlLYEcZzP0uFjsj1zA2Tg9a/YIfncC4i</vt:lpwstr>
  </property>
  <property fmtid="{D5CDD505-2E9C-101B-9397-08002B2CF9AE}" pid="5" name="x1ye=11">
    <vt:lpwstr>jbaYa9BWzyP196uBl+iUcDP4rDnTJKaZj4agyv1dfs+bdRP+P5O8yJaxDD+ijPEu+Pgh3Xs0epYQ2/t0Wai4pzaNTymStjnS89hZUjexL2fMIiw8Uvb5wWNua7iKVWc1HKJO3B5gdz/GDM6VYQZeoLGDl+rwslaYYnSP13lq4tHR9hXAViK4CtQyEqoc3UNR3ai0oGMKVO5Ex7DL/OxjotA60Nerl39ZtpEyNYlJECs4XLexpk1H4NkPevWO2Or</vt:lpwstr>
  </property>
  <property fmtid="{D5CDD505-2E9C-101B-9397-08002B2CF9AE}" pid="6" name="x1ye=12">
    <vt:lpwstr>zQOOeprV7qKanA+5ekW8LZ/RxJwyNJgACwAg2YfzDOelh8dn0PvHPQ+S7lHjSgDFxG3soSnvkj9djhhQLLZF4S0mVQVI5KZZj7GLJNyAPKfYPKnRuwiwA7+wwuaB+MHIPbeETmESIGiyE/SPwOGmKYSUEahitPPWzl3VGhd5P7YoXXjST63yGv+DohiiE+TCHsfRJINXDFaW2Y9dlMJLLCsMb7INfBbCc4J6Lk/p5cLVUkuqx7W8PIh8QahBHEj</vt:lpwstr>
  </property>
  <property fmtid="{D5CDD505-2E9C-101B-9397-08002B2CF9AE}" pid="7" name="x1ye=13">
    <vt:lpwstr>BlHtxZCoWNXABskYoN7WxrJ3BM+Zyc6Sw2bWRD9REYI7Iqw3MliAL/CJ3Hnyl0itw8fQHxiDxtXZfZ6s3c+3A05IEbqpTVBy9LzydT8VzMsHc3CNOx+MVrhYNqi/9oJ/lf7Bx8zCJhWLoO0k8a+uaQgxylbnS2qblRDakfBFpP5LSYtWlkGCcATpiKxl4Lsoh7iGz2G9xW+hLhmoYqBFekN3YYd6cF73W9TfQKqaZtKXe22cYAyL7FL74AMEwth</vt:lpwstr>
  </property>
  <property fmtid="{D5CDD505-2E9C-101B-9397-08002B2CF9AE}" pid="8" name="x1ye=14">
    <vt:lpwstr>gBQjTOCOvjHsxi5pqAxTmqVp+BnXBHQDgpwV6HOkF2BsQnj1/MKHVY/MDyQ8X9WbqDkPQ+XQhUDqcIt38+7CcUql3pHV7tGGswbREq4tgoxd/+aS0iMeTefhLnDAKnGzDgXYJLqXHi9nwKpnkwHPHXCcvpZuObaA0bc1NalnjHZsOTZr5KKrbOs3I7Kn74l/da8T0iHEX1Y/SQoIVsFNmCuyeQ59wQUNCuaIKcN/HjLLnSPuUXIxR/WIbwE+ay9</vt:lpwstr>
  </property>
  <property fmtid="{D5CDD505-2E9C-101B-9397-08002B2CF9AE}" pid="9" name="x1ye=15">
    <vt:lpwstr>Xfk4O8NnOf8dV8vNoHSiaRyAqIImmSujPSkAM+MUzl6Q9Jrgm8il8h2DwuY06fiaH+Uuw7fDsLyCHqkzNt+4Q0OqIoeccodL+bq4oRfWyqoAR39sCCqy6nyW2HPku8HiAED6gc/8w2zNBaGFb8qcr575LE+0pwp609m8kuTZSiV4Ien1EyM8oq1WLPx0pZwlQtZ7KBcAK5mLZRsm85KllDOjL4QaFflcjJX0ywY42m4cWz1vT4jAYXpdI5O56J+</vt:lpwstr>
  </property>
  <property fmtid="{D5CDD505-2E9C-101B-9397-08002B2CF9AE}" pid="10" name="x1ye=16">
    <vt:lpwstr>oABwFAduCeTVdyDOzvGHQVQjPs7UEOxP+diLncOFK1Pajumfv8jC0Tfa8+MTXFjCz+8HnaK108CmmlzYvgzlz5oHV+BI/BxOj3Dbt6IUSx+SRwvx7VbOAI3wVhC7UWWWOc8IO/smTpS0wSEjBb4PQKSyz4vfn/FtTufjV1S6Cf3uiptttdxJ/UX7pfVTOCmUKu0rzMc6kt/zFore+N4H8JMxkPwQtpekHvrZZ1xZtUx06lqlEAhTIpXAJpYvcNp</vt:lpwstr>
  </property>
  <property fmtid="{D5CDD505-2E9C-101B-9397-08002B2CF9AE}" pid="11" name="x1ye=17">
    <vt:lpwstr>1wOxb728W3+aqraUwuVEVKiJElR86gaJJ7Z7+hsE5kqAOiN2OcS+93Dg4AOvNwG/2KQvf+km6ZI8N7TVgWlnSd5lK/rh5UhVdhFhFF+uc1iLsoxd3g3MzJoj2+7UE+Iy4eIFLAsylicFPylqLUz25V+nTzvO+ogguulNQzpQHjxS1NFoT2BA+hdI8vWJEDBAbyp2g57BqFTqhHvmjFcw/uB/wmYVEQdsweikuedpHlBhanbKwfug3DZmwQLczDA</vt:lpwstr>
  </property>
  <property fmtid="{D5CDD505-2E9C-101B-9397-08002B2CF9AE}" pid="12" name="x1ye=18">
    <vt:lpwstr>EzoVjr+Rjm58D5aajOaHDvEqWhnL7UHrV8a8VjIC6D7frc7sGvcouKv62Kzbtfgh+s+ovXEOKt6QJB4cYhCcOhsHDi2DNQnWaOnxzd3sXstLKwBADKptxybrMsfQ4K+62T+Cn5JE7CjbnUjKpIQgwY9TFf84w5V7p7ifYgO5ExLtqYanvsUiUI8+MwopEvJzI6GTSJBijC5CcJ1m+XlkalzS9xgI4gMe8rbZUXrh45fqOgjuGago7kbvg3pzC1H</vt:lpwstr>
  </property>
  <property fmtid="{D5CDD505-2E9C-101B-9397-08002B2CF9AE}" pid="13" name="x1ye=19">
    <vt:lpwstr>jxazUlTlDKWqDH565kizJbrKuzvM+0iMHI+/OoAYtLnIBbzLPzcf1zNxe9pZHkf5CugypbG6DN71gfIJBPGjbx6iID/wV1bgdErN7vYvAOH3IpTempfeSoSp/J62Y98xeh4hirPwCkeaiBMli6UAhCAY3rzM/vJvXm1NARSyyK2h3zfMXy67mPlqQkhTQhgGBmjrtaurTa5tFVY+IlDwCyNqvW980BksoHSt/RccoI6txtWi2sdN43lxarMh/pc</vt:lpwstr>
  </property>
  <property fmtid="{D5CDD505-2E9C-101B-9397-08002B2CF9AE}" pid="14" name="x1ye=2">
    <vt:lpwstr>IaxpSdP3gg1nUJfSXj1tLxFJX11F/YuS6lAfagaQ92e5mmy9hB5YUCVzSylkRMrdbZvJqSVPAZ7UMC6Fug9lIrd15RnQHhNSU6ScF4RrXvp6bilrJuBY5RQ+xmgLSET2g+G24wlLxgN6ZQzVFn3uc7A8lKY40lgKvy1szHgBjBoiAN0tM00Tt2X0rAAsPabmwsPiMFf5YZiWX4i/rO8LRKNXToWyAJa7eYkB7kl+AywZ2DEaQ/yQVFJChhR0Yur</vt:lpwstr>
  </property>
  <property fmtid="{D5CDD505-2E9C-101B-9397-08002B2CF9AE}" pid="15" name="x1ye=20">
    <vt:lpwstr>xyu6b4wMQNNjwV2UjNFcGshOfVi6/m5dvprADgPjD4EpSGW4Z/KaV0TBXEndU06bfj4PZ3OXHImj/lLHX7h1T4jnpJPkO/rHdZ19eUzPeU/LiQpRQtD1LRT2tko1j3yNKRg1LDQT5bMIKkh4A+CKM4zfmJdB4X5zg8b9cVfXJMXLcy4sz4GL0YqREWW2jtWpANHWZDnLlVwlyU5pd8XzGSEw4QdQ6MMe167YusYjMCR9N3tpTwMvuNZOKWd8OuA</vt:lpwstr>
  </property>
  <property fmtid="{D5CDD505-2E9C-101B-9397-08002B2CF9AE}" pid="16" name="x1ye=21">
    <vt:lpwstr>nZR2Arq4W6kZuklP7c8jvD47GxQQE4ZMtkD08p8uDM6y7gpb/QGg8ggMZmJvNr58oEFXD7o4y4F+g1S4tSAAXPHhC5yiI7BMrS2a5TAov1Z9nmyJlTE+V+blH+Vq6zLEFQQVFpufFDAt7Y0lG7wUHfuT65ddUKTd9gloBZEk/cM2BOFyT8VOtMSNeQP1cem8NhKb5osCuGNxGP0J18QtZ0rv/zlqv6HAc1vKlnG2hcDzo8a+BndE70KoN/O6g/E</vt:lpwstr>
  </property>
  <property fmtid="{D5CDD505-2E9C-101B-9397-08002B2CF9AE}" pid="17" name="x1ye=22">
    <vt:lpwstr>2Egn5EehLkV7p12GgQOa5+1+AOsXfkCpWMbDliLcSRRbK4uDDh/Tack28F3cPn1HDXu7lV252KCxoZbfYrjuoPFNVq90UjQ1U95WPGlYrvjYj+vKzh6Yd3twDmD693HKW++pMVMqxB44hRUPpje2HSsD8cDj40UP+C07vPlt+PnmwM2cu7ZWMmSFqMieLNRGfx+iCdHEwFcKJKNwq1kf4aXEi6iUVEMylXSSZPlVJrkIgVS41CcgbO0CGeeAG19</vt:lpwstr>
  </property>
  <property fmtid="{D5CDD505-2E9C-101B-9397-08002B2CF9AE}" pid="18" name="x1ye=23">
    <vt:lpwstr>DVTFa18uUnGcgcqnXQOMiJtjlz1W7hE3+0LsPGxN5CwRgXw8lfc6ZMp9NfHT0djYsXHNCtuesdDcb8HjMRh5mAOgnS/Oojv/dWjVjoBDdsmJq4HUV3JKACWbkFh7IVKAVORNCze+QAea2ymbthZMWNMkSFtQkq9rA62vlQRZlK9NdIpVDFNeDBV2XmspPQfnhcEVMZ8hv8uPltd3hsJHBW0vXCdY/rtFWuoKgF+e7iDCmPEhXeDdI0kK4C8SLG7</vt:lpwstr>
  </property>
  <property fmtid="{D5CDD505-2E9C-101B-9397-08002B2CF9AE}" pid="19" name="x1ye=24">
    <vt:lpwstr>mezQzUkZG8xdrnDYcwyASvqLgR6CqaHm8IcrIbIsiURimcCqmxAaU7HWfz7aOh1T4bIZdyUlX3NP6cIGKf3OWiFIRmIc4s32og19xPuNcxi2JxldN4rez2k8DQU1o6mskVvXPPyIKw0fxn8MKm+Bz2ODYI20+4G50kw1naZXpFsVDQ1Hp/fUiedeeVT0GybB/Cye6UzEhsYOLBg7193F0I443voHENDHAoV40ApUmkU0Mnh82EhCHrshRWF+ycV</vt:lpwstr>
  </property>
  <property fmtid="{D5CDD505-2E9C-101B-9397-08002B2CF9AE}" pid="20" name="x1ye=25">
    <vt:lpwstr>JJEqQ2GsHzGqisZ75os6Vll18aBJJlbUkW88L1+6oFh8l2TyTphTd1n1Hk9VhRLWZkgEpMiy6qyxInWlk2He/0fYURxB/LrItE7hyFeHyTvlcw5mG7m2pKLtaQU6Ho/JRfVlPVsR3c5jGGzvntSqD4yBpmoRPFfouRN7DX7eHOTv8WN2KO6FhmHOFeccOp/7tw1h2yds1oTnBnHCwTXhOKRl4gt2vKmn+e26C4l1Nrvf96Dd+uojfJmQN3CH8Br</vt:lpwstr>
  </property>
  <property fmtid="{D5CDD505-2E9C-101B-9397-08002B2CF9AE}" pid="21" name="x1ye=26">
    <vt:lpwstr>W8SlNaDckQ/JcOqGQ9Bo4DV/Psg9FOmmr3Tb61R6HBBdcPzPOMaearlV5iW9N7iYZdg11iyS+yU/1gZBW4aYSKQ49uKl1ED+Do5SMroTScID1gzy/pvp8XhOJfh5+F2wYP56WqFPEzkUkwgNtfo1KNme/jX2kn3+bMvuiUeGEUqTbGzoHjcN6JDR/l4sarEmLn2K1hGJUBYTVSGxXXUx96YksmQ+eDMXgcbD8m1mYUhcDOoiRmOv/iN0vKdyFDT</vt:lpwstr>
  </property>
  <property fmtid="{D5CDD505-2E9C-101B-9397-08002B2CF9AE}" pid="22" name="x1ye=27">
    <vt:lpwstr>XUCSr7xQNyOKAg38qy/umbtbuwqNEkCa4LO8gypmSCbqatkiCOu8kMGD655CLUJbuPmp7eZRoJCehLCZuOB8twXbDq4uEuVJNumCOruwWBNq7JYPLt3zLIKVgOv9Agn55chvtnH+QRhQ5OHTYQQ5W+dbhXI/CFIcGx+NLLOA0lXUiVj8WxeVwfQH2UZb2m8vE+7+6B68B9JNT+M9UD5psN97ObQGRgdwqMQQufvXHOOlFARWfzo8IbezS4+MMoX</vt:lpwstr>
  </property>
  <property fmtid="{D5CDD505-2E9C-101B-9397-08002B2CF9AE}" pid="23" name="x1ye=28">
    <vt:lpwstr>s/s+LlHZTvDuAvd8gIkymbEp41u3441oYVPV7Fg2Z83J3qSmWTCARqGRKtuzxx39nPi271fhobGfHX5nWXn+/mDzSacEO2rzjKLUzp50ZdxiAM1cvmZOiI6gNarTWMnUqAkn1NxCMNep7Xju+ytSyp9qFfyYdvhA2QNBU+mYLPl+43675YeXoOwGgzEMbzRrpiRe2tF53waQ2kDAacsxsMVOxNsDoRW9M0PNAmnpJDkTGhAKsQCWvny5YO5vier</vt:lpwstr>
  </property>
  <property fmtid="{D5CDD505-2E9C-101B-9397-08002B2CF9AE}" pid="24" name="x1ye=29">
    <vt:lpwstr>ZfsrDnvwjQI8c9wT0iskPF3D7RjD+Tcqd9XsN+HWy1v0FPjcb9Rd8ld/3V0CoXBWzGAieywZHfsOXZd9idQFdkiw2TjIeJfP7ohcFewyt2SqNsyVelJk4529vVvK8rCuZqcOFoYRKKtf9FnDFTSK/aoyWyG2EtJnNRh+ZH9f9vINbencUwW8+DTda96A9dcFmriA81rqk1lnrFQC9Ai+diJxrae4KT9GOHA7DAyrzQdt+WS629IjN+eQQ801bA/</vt:lpwstr>
  </property>
  <property fmtid="{D5CDD505-2E9C-101B-9397-08002B2CF9AE}" pid="25" name="x1ye=3">
    <vt:lpwstr>f8hTMMNXxzdincqaGtk0e8N19iBKy9ZEpeWtRT1MV6OSfm0J4nDOj2PpXWXdgLKE9wb8m4CsHhEvpDbkL/XKFs0zKtilMFJQGr7Qh8lqJuNuGnUBz7EnXsglpVyEZZx5PtW5RcY7cPUdg1Ae/E3Djlq4itHsiHmhlLCDxJUQOxNL+MYKShFO6Kv8M4Y94Gu3blGWCqLQuJcTh2hV0/foKEUlyXWQOAUh4wQJsFheUCMY24HdVvfeq2hT0Eet/xx</vt:lpwstr>
  </property>
  <property fmtid="{D5CDD505-2E9C-101B-9397-08002B2CF9AE}" pid="26" name="x1ye=30">
    <vt:lpwstr>YJjtsTv6T3Iq7XNTD07Et3ChEgr3Gq+PxJh8MGGzoNnrlDSMrkysZfYV3FlGM3Ws24208UZD0lm7sB81ZpNN+9+g5Mfrne/kV4ROp88eA5iz+h5hAyLU0eFu71FiOXi/r1Ho/wR5x/xgP/IQbDe7KwH4+9hHlxsetvC6HGlHIappLkA5CUh1JxHmJkLsj1R5MypvZ5DYlkQTPBttxejWNtc0ox3ONCAHQ/A2ZX2ccYY5iu8n6LKnNOM7XYlGTPc</vt:lpwstr>
  </property>
  <property fmtid="{D5CDD505-2E9C-101B-9397-08002B2CF9AE}" pid="27" name="x1ye=31">
    <vt:lpwstr>tjjRibus6MraZ6dpzvLoKSnpqa9mwU3Rsudm1CUkC0k0oqFPbT7Sdm4DrD+E1TvdT4R0KpMIc7e0LwBGCVEAK/gIR2oeW1AxWZSmL9a12yW+oBxLSlYiJCzeSrWt3+E4KnnnZwUhMhYw+l5grJoEUBRNN0TzEo87hecv7JIzem+LGjET/Q1XquystD6GA72FQ0bgijqx9SfPuQyasL12/60UFkcaViGy09vPIs08KR6jtlABLCyNEKrTee7r5Nn</vt:lpwstr>
  </property>
  <property fmtid="{D5CDD505-2E9C-101B-9397-08002B2CF9AE}" pid="28" name="x1ye=32">
    <vt:lpwstr>0csJvwb/w2bSAckOSRMTcBp1Z4+zQjADZ0kvm58NlSPr4CCgpUtTAB37Hb66ereLIgimVvXn3QGKvNxKTeRoR5qclmeZYk94I0bgwWLtPmy5mssw8orD9IX3j9Lg893t8LBX9DCAWAsKtacQfAtPb57rH/y64/LU0u9aMK09eF59CcNICoardh6mrYRLH7ONnTgKPspgsIR+XQXdO737ggiUxbjANqU+AFV6E1s4jEcIBAz8C7QrceJw673Uh0j</vt:lpwstr>
  </property>
  <property fmtid="{D5CDD505-2E9C-101B-9397-08002B2CF9AE}" pid="29" name="x1ye=33">
    <vt:lpwstr>Cj8uacyfdPH+Ch2NWXtTN726McROwMrozZlezRK+imgt8eoQLvomuC0cO1NRlu/r6/fAngqgbvJTkT3U3hWniLjy1ju3xeO/vrpqglbYGq7PBFS/Hb+oNmuZO1hzCnVsSfvKh3x9+P93DGc/o/byvd8QcMAmjzZZhlzckbJLTUV027kQ9ANzzZdqXuiUGHgplIV1HNCv7ufsU1RBiSHHv/PFhRpZbSzN0NT/9JoorpRrS+uZj6ZBjmRauYpnQhA</vt:lpwstr>
  </property>
  <property fmtid="{D5CDD505-2E9C-101B-9397-08002B2CF9AE}" pid="30" name="x1ye=34">
    <vt:lpwstr>Gk7jrZfKeGKaxey2cxNJ0f4+Le3XySzYsZJ21i/XSATauYEhFSxE01p3h0db53BEjOZXaawKav0v5tiWKUAmz6ldZfLDDhxhY52Q+KfPVDLzqSWGdzuGWc6hVIoJ+wdxUvNJf3SoOv6L/lXHlzNYYPNzSmcAZrmZYOZAgzOn2f3utSoFGjgO9QjetbVqzayUoZBuSaQmqNz0qSkqw4oWkDEYg89oH1+2lEAKHvkX4oD/AmRLfC66HIb6/0VZiw0</vt:lpwstr>
  </property>
  <property fmtid="{D5CDD505-2E9C-101B-9397-08002B2CF9AE}" pid="31" name="x1ye=35">
    <vt:lpwstr>HO3fYftQyAByKRgPVS9CNAL2sON0nr4KAidLLt0mrRuqZRco5pOZ7xJqJXMTVRyHPw0ME85eRHRNV1jO9VLoKER1M0j9tUCsWWm5D6kX6o49pYZ+OgCVE+HAhr5MJCiy0t0wuWma4PArMFgOGGldd8i0gBUH4j1old2duyQkgzUs/AqZR1bwktPxSELhgiq+9zkFn91ZUfiaYWeANIIb04c+yyWL2JgioAzBuadip7GKa5VyIkC0q0J0YTHkGl4</vt:lpwstr>
  </property>
  <property fmtid="{D5CDD505-2E9C-101B-9397-08002B2CF9AE}" pid="32" name="x1ye=36">
    <vt:lpwstr>7lMlq8aceWDR+5wiQQuCGeY9y/6dr4GUXAENDecG2caW4Yrdh/xuSjTEmuBZX8axm2JzUqg4JPI4iUDZ1BwuViwxfXHRPcoK0QkK+1pGtyQfMIAzl6TPYaO9ir0UqRv5Uhv+TllNZ511Zs95csLm3QW5/6ALtX1dg7B7n6diF7OiAI9tlQzLn/19R7lMCOBAOOePSvfVbEbyExKjGGHq0NQPwlIwK34UthcCJJSMd//iRH2yWirDGisrJYFfw2c</vt:lpwstr>
  </property>
  <property fmtid="{D5CDD505-2E9C-101B-9397-08002B2CF9AE}" pid="33" name="x1ye=37">
    <vt:lpwstr>LoZF2f2oA4snPgMenWagV1JwZ5XlnSr2F4L9w90AIV+5dOY5paWYF5qn2PMSQow+sHyneAs7lzKigAQ1ohPF4tKB7eF4U6hNZDmZapBZf3fuybjnDOJ1s9GU7Pa25lijSoa6e9TDt37aVG90ygN+WgDiv82wn/19dqZ1jglq6cpYdIMgin3sMCQJqT4p37h3HenY/EoJ9GgpIe/5nxRn9sSJgngEj7yREEFKIQwsBwZepE2r9GrhgnmmK7MR8ZX</vt:lpwstr>
  </property>
  <property fmtid="{D5CDD505-2E9C-101B-9397-08002B2CF9AE}" pid="34" name="x1ye=38">
    <vt:lpwstr>g1qwHNzHbJpc4W1urhepidupZ+QPXkwsYrDLUjtBmNFXRKLKjkHveu7QTIXnSgcvepoNcQMj1FMnHL2tJjzy2Rs32x2vabwiTqIt07iCkHyL6+eVTrTYgwVZgqKm2WEQ60gNScxfYQpwYPbMSg9lK/vFS9qeRK08GFcDlGJeGjhSDd/ofQkQZDbzqWZ8dR2z2EwKrwaXo9nHRx1O8YYgqs09L+je2gtlWEbj5KYsr8W/vMUMv6pl60f7SwAX5eJ</vt:lpwstr>
  </property>
  <property fmtid="{D5CDD505-2E9C-101B-9397-08002B2CF9AE}" pid="35" name="x1ye=39">
    <vt:lpwstr>Nxjf907+XKj2kVdUpAXrYbYYxUkwP+4/Q7FRPBnJWREN3RRW80d17uP4zoGbRbK+r4dX3aNL85tQ7VfpKZM+Hz95EOyJefuzASGOXJKXkMydEaH4y31Zlt/MbRJWpENcjSfmOtReWgDte8yQeTVeAOzY+vYPBls7JDbjRv1ZYoZVnHGT1zrrd+VUQUDDVTRX4kjNQkbTA46YR03Mq4SzhZ0fDqZxhXy6ux7e8DtZT/BLsXP/L1Ti0lg6kuXGvIT</vt:lpwstr>
  </property>
  <property fmtid="{D5CDD505-2E9C-101B-9397-08002B2CF9AE}" pid="36" name="x1ye=4">
    <vt:lpwstr>FeFmwMHNma/dwebqhhfVRcTsao9Lst0+wub2DVW5uLMRHruhDcSgv7cvPeR6Qx1tcFJiywlpfuuzgPDjbflmrvvkF+qLT1LttfftzYYASZ/9TKRTDFfG+wkAG0NhiwWfoKP5UVoADM6v5opuJCDl3tFFSYZ18RJ8rkFIYPruy02ng1puY0V9MO4PdhTzpykXqDxqevAHcYs36X5QPkQzeOf9iZqM25G8c04mr8XN6MTvEt4zNgfI2lvETp24IQz</vt:lpwstr>
  </property>
  <property fmtid="{D5CDD505-2E9C-101B-9397-08002B2CF9AE}" pid="37" name="x1ye=40">
    <vt:lpwstr>umQoc5aIYDQ/LuxMihSGIuK6It1psq2EUDF/wIoo1TSbQH8BsiaXpomILdqpGPpdX1essIV4mEYLGV0kG95dkG0XNuR28oMA/Pn8otFq5a/M9K+9zIWXr/Iw0cF1p08/S8pHYH3Yu9/fUqjHsk2Q0zTMthWgKDiAyMZRdTxGjrW1ZM5Qoy2wQOcmWUqaYFZZmCN6wxb/IMhQCSeiJ5QPcSGI3QeIpfUrjUuZFU3fT/a7Qsg8s0SiMfCx28+71dU</vt:lpwstr>
  </property>
  <property fmtid="{D5CDD505-2E9C-101B-9397-08002B2CF9AE}" pid="38" name="x1ye=41">
    <vt:lpwstr>8z/5iUAHdMlddcwKFvMk7oDUjyVFri/T6ZH2NHy+Ej+yIZ3uVWD+dG4ohBz8gOUdX8LqNHScAUPvAFCFO6m0E4oR8+/zuDmrbEI2V2PCmnaoDOqnqNDw7kgfL09uefm2PwDbuWKtKDbTCyF3ac5xG+LQdBKTWwQmnTGbfOh9WXED5oPBlkXZVwTjJuQBhrbrQ0iiiwcKpqrHATsJAzulOtYE1UX1UyyBFbEnPCjg6OoVFqezngZ2JrssLD5SZhM</vt:lpwstr>
  </property>
  <property fmtid="{D5CDD505-2E9C-101B-9397-08002B2CF9AE}" pid="39" name="x1ye=42">
    <vt:lpwstr>a3gV3kkeYRhnRcf5iQ3d5mL6KHVtmS4j6L3UuWf55OiiD+N2yTVyHpDe5Q08JoJN3hWKaZrWy18bnIL93+3mcVwJEEGir2ATnjwL1YRtICuTYw9wdBxOfmKlddzkIq5iTW95mLZ/LAWEEl9E/SA5WQFQmTPh8x8QrRS63sI6X7BztIWQY+NDjbBUl+VtWTPW/4wiNlZW0kXmqzxqvTJdEko3iozg9kYVr7Zj8liu51sF8uwD00j3CbHk5+reKT7</vt:lpwstr>
  </property>
  <property fmtid="{D5CDD505-2E9C-101B-9397-08002B2CF9AE}" pid="40" name="x1ye=43">
    <vt:lpwstr>nODMNnrVCc3S3O7pxfPOk1jHhapy9BJSMTh6PdC0afq18Ew3u66169gG+20FlCRPj319oNK4pn2yf19wc99bkq+xBuhFWhzyn3+lEP3Ey+npWY90A8PdhCkvkBKOgVA07ugguxMfvVg/8AHStSZjxVU4ydXdjtFO3NtPra/ZJac2cN0YZypXYYNkH8C+Df/D/uMs/Bbef0wspbBs5Dgyutx627EGiNbL8QBPzJUlDcHXkn3RPQ+1S+z+USYFbhH</vt:lpwstr>
  </property>
  <property fmtid="{D5CDD505-2E9C-101B-9397-08002B2CF9AE}" pid="41" name="x1ye=44">
    <vt:lpwstr>KGhJ6w2D7pk+KBOJGcaHPVOwlIX/PZJrp+ESw53U/beUChDPUwRKwhV/Vh3BALOBy4eHRimG367tte5nqfaad0QteDRQc0bbZb8b5GI7TMn2zqSsGNAACAodCW39jw3w7I27OTUc3/zhN6yUoHcQSSp+vZSihlZ0PqCHiLpenGfUmBDWezAHJdgkH7kwx3YcdDTV2oxJX5UpNbhy+R75ia0OMVIB4eYFSppLHmi9xe+yrKxA91dypiQh2+bRjop</vt:lpwstr>
  </property>
  <property fmtid="{D5CDD505-2E9C-101B-9397-08002B2CF9AE}" pid="42" name="x1ye=45">
    <vt:lpwstr>Jzvntd1u45VLSjoCT71J1oYCYM+MIjFcRhZ2yZhDcUmI/v4YkERFHRVceB7QzXLgTp9o6v9+2cyN7SpcELsegWuEnnDGPjKS5N81teCrkod9jVxq3tD8n3F3OMQK2l4m1jx66tcR4oodGgGInd/KTEdRXrlGR0RaJXSlykqsDFB6xH7iKGd1sNFPcklerUQ5l3yfztMHQpNMpvHv79XF3uYkHZrsVIjrUQkdgCneIEVxKLFWeLv061M9sJZhVhU</vt:lpwstr>
  </property>
  <property fmtid="{D5CDD505-2E9C-101B-9397-08002B2CF9AE}" pid="43" name="x1ye=46">
    <vt:lpwstr>8XvQOETOI37jqABL1mah6sNafrK3aZmqHAmH3wzjSbBG/q4TDbQio58CE+LpG1m68GUpznR6l9m5PRnHui62Wdo/iww2xoODcG9WGAApvZZaq6+TyKrw9ydb9WiiXaEsK1XqKswvgmrni6ndgAIwSuJJxPPJxZhS8lpNWyTcZL8SuX6ukYqFpQilbiCIz96t98+ql+N7Ue4GpdVh7pf3bORU+jTCx2M7GsQQcWBv3ihxwqEYuwB8SZ9fgJvllPm</vt:lpwstr>
  </property>
  <property fmtid="{D5CDD505-2E9C-101B-9397-08002B2CF9AE}" pid="44" name="x1ye=47">
    <vt:lpwstr>K47bhrfKvDuvKEq/jDPunuYmOH04qpnHsj0wxQ4RVqotn++V79hbPuCx/1cMPE14U9zTk0qQR+Wdhm7rK3U5wlddiplPV1OEtzIE3yONpGffItanayp9CWYxra8O+/yxhIKBsnFznc7iM8J1ERET+rJyWs6VDmfxP6FaaGMNdWbbFIZKQ25Hz3t8Uziz1hg2C/k1X2qtw20F1a4vnW6AgW4TYslUt0xCWfMWXlXpJ8mPQGhc9tX0RKspDd/p3++</vt:lpwstr>
  </property>
  <property fmtid="{D5CDD505-2E9C-101B-9397-08002B2CF9AE}" pid="45" name="x1ye=48">
    <vt:lpwstr>r/14stR+xr884vb9Xuya/06eXCvdgS7EQnpX70tYqdNntBXdWj+snMi0wVzzs5tQMUTC7/2Gg/m/AUrfld2tfE/ku1ERt2gMKaZduZyXc3pFUl6lOvh+F+UYekMYTcUWNU5iL2iAGz/8LVEdpgP38BdjPZnk9hQ5kfe9S+ceOOpkNyEgjbk3LJ73Z42+RNvCD5UT5RRzyTGmko9lUZz0+wRWa8CFPM/GqyJArtGXnvGGz5ovMcU/kEwVp6bv7uu</vt:lpwstr>
  </property>
  <property fmtid="{D5CDD505-2E9C-101B-9397-08002B2CF9AE}" pid="46" name="x1ye=49">
    <vt:lpwstr>akrOFVjD6vBrfxJDBwqFjIlRBOz4NJG40o1szlMAo1zw3ZOvn8mBTm1OD9BG2JJhq8p5fxjlNMPXcKBi4g0fZ2fr85LpgiT6RMr+NwEcW/cI6UfmJzO8NwtVjGQY43HErtfWsYECc0i43+YC024lEfa9rTvraz29xkBP8jbggqX/jEspNNxv0AXmeTYAwRnGcCgUE7QzCz9SFyUFjJpoFY/fuC7KBNtR0J+D4ouciAsVF5VPsCVqvYl4ayRRlV6</vt:lpwstr>
  </property>
  <property fmtid="{D5CDD505-2E9C-101B-9397-08002B2CF9AE}" pid="47" name="x1ye=5">
    <vt:lpwstr>NpoT17VW4MSlz+0C4sr2/tkRqiyRmmdA+SG8RvOThz2+R/EpLxI4CVrdNcE4v6RGblNwsi0yb0NKY7o1Gj0S/YUcLKFe7fn5t97tpjI2x9qDgObQ9hkgAwWRFAH/3L6rVyRNnpW6vsPMalWeqitEa7nh+7RZldwqznc0i9qwnrOEjvtzB5tlOxdOAC0aI6rXEucYNfSDaV29wOejFbcniAZzqDSoXu/imYgnh/UyzZFIBuEQRWOuIIaaca7tPih</vt:lpwstr>
  </property>
  <property fmtid="{D5CDD505-2E9C-101B-9397-08002B2CF9AE}" pid="48" name="x1ye=50">
    <vt:lpwstr>tiLmFh+8JVqiJJJnnYdtsWWUCz52eTPPuJYgoZRz9yrWaVvi7iaBxPKgCXv1ErCT/WCxUpeVtedwz7S06yRyH1pHYuVQ0at0jTGytB4sRa5sNQWakIXoPK7g4S3WAqJ90/BIo3CNYDUvBZ7k6oonHWPcBkM/nWgeCHF0Qw5LV/DMQF1XPmU6/TiB+lxY6f4t8U+5ipkrXDu+cilP4Y5gCHyNqI6t20NaiDC9O46YGnZ3htVPcXkh54IsPiU8Wcx</vt:lpwstr>
  </property>
  <property fmtid="{D5CDD505-2E9C-101B-9397-08002B2CF9AE}" pid="49" name="x1ye=51">
    <vt:lpwstr>N0HtRzpRypG4Mdq2SBLOzbCBlIoGCiDXkKATPs0fZaSGFJcjfhtIgZAsNLmoh6le1lC4161/Ikir5kJ8zWrRdDZ9rTjGzLgB1jSdYJOjfoTuQrXOnsFBkw3+qouS2TG079uIPW008TjeoCocGcUTvNb8pxEbZfw54KpqyWlDOhFzL44bhzIm7f48WEVBJS7tPP0y/aX/fkk1VpIK9j3A/HVQKJWKeZ5zCXtD14i+PFbAQwegA3i0x9Eh8Cf6P+4</vt:lpwstr>
  </property>
  <property fmtid="{D5CDD505-2E9C-101B-9397-08002B2CF9AE}" pid="50" name="x1ye=52">
    <vt:lpwstr>+TX6OuCsXyhBM7wmK3DHPTBh0J68OLn9jBuRvtjtmvjohV/J0T55qSXIR8tA6hhKbPY2L7NVHFBhLB/FlGcZpJSoKd8s1aiNwvt+oX7KfUBjMdTuPIy8HwO7Sa3fDFBVPHVW+JX4okKj57qxfoL8XX5Zd1sUCbbvpGxo5OP7t3gDPaa67/wBtCx0wlXdabbzP28xbAx3nUTEpyTiTssjbCsAws/pQ7iK7ywiw4AgTb8WUM5YFzlTYLfNvIPjyRS</vt:lpwstr>
  </property>
  <property fmtid="{D5CDD505-2E9C-101B-9397-08002B2CF9AE}" pid="51" name="x1ye=53">
    <vt:lpwstr>MjcOR/Fk2kU+k7FVYuhAEf6BgTHqGaQkccHw0XsGhWiJhnX4jqwcvPkhn+bMLEhke5uksgHlZkIqSCxP6mdIidb/MWtYQGNyDUFMLrtByeJ7Rx9k2mNjcQ5UqQrfhe4zFMmsv4wWU6oi/5owdwnIII68WgLrHwUqfuV0801lF4oEH2K8iCxxkZhhMLBRTq03cLfMrYWR5qZDYN5Vofb/04YQFVmj1dD7S2/30YxvOUKWEHHmv0Dd2jKuBNu/imB</vt:lpwstr>
  </property>
  <property fmtid="{D5CDD505-2E9C-101B-9397-08002B2CF9AE}" pid="52" name="x1ye=54">
    <vt:lpwstr>gL4Bk9k8tVwJzWtaDOg+cEv9TNcm4gSy7gDBmD/uc8NMgcteq/jWt1gNjR5GeAcaSGxvtXQ1+05ReAXr5mu7HDrwHoWcHnYLUxM5aighj6Ck9Hv3JHkNrdgLnJs036gqEnsHpxWCUGTesICqyawL3egN4HZ3qU4jNySiNpXYQNAStn2EBL4wsqojsR2LLNjUzC0tDNSt/ofk66is9fshaZOCJAn1tF0sTrtvJDOw2Uvu3Vuln98Eq0R61FT/rXV</vt:lpwstr>
  </property>
  <property fmtid="{D5CDD505-2E9C-101B-9397-08002B2CF9AE}" pid="53" name="x1ye=55">
    <vt:lpwstr>dRIuElGuiT8pk7Ab9RMz78O/v8fzcs3u4NGcqz+KMOQyRju3lGAhgoTLibde7nsJz2GlrDwVe8cZY94ZzlN/RO8WOjF7+LgQddcbNom01uxHS9bqEd5+SF8xR/RZSMmHSwp2XWdtJUVrcy78TYdeQRz18Uie6h+wLcZKkUYm0Wnn7a7qyvGPju6Ohyz/TSEuNmhRIkmG63cbRoeN6eWQIovn4QebZIB2CH+wnm4AO2lxOwWoa/80vGIhtzUx/M6</vt:lpwstr>
  </property>
  <property fmtid="{D5CDD505-2E9C-101B-9397-08002B2CF9AE}" pid="54" name="x1ye=56">
    <vt:lpwstr>67XMiqMvhcZO4Q0ZQO3FLfPFRcRvA0reD44uG9GafSG+FP5c0a4YAMDqTSGl9NDSisrUEUvjilIPISHpLLqnbLnYUVyw21pBkFlfEkB+xE7BMZI9FZ675LF1iv2Jfze7L/fcgKlw/+C3i8FPcXikNZp82PGH1f8+AYbL21oNO475gPBOMO87dRJPoLaxL2HcZ9AynulQZ3pfSpK68ID4RB23fPFDWqA7xyGSr93miSAFubM8Blnt292Cx3ynvt6</vt:lpwstr>
  </property>
  <property fmtid="{D5CDD505-2E9C-101B-9397-08002B2CF9AE}" pid="55" name="x1ye=57">
    <vt:lpwstr>S47WJxLFYABaqLiyhyhx7bbq4PvPHlxEqRbHBNWB40BO13E5nDiHMuczKVL9VB3LgJxiJjLKiXDnlX9cq2WhCa8mIgB48O86Aefz2T3nFqmOPjMcWaZftJXituACqdB9U30OgO0ByVBlKPsuUQCba8K5gW4NxXfQxMI476hNk6tI6lAxzR+3sHAB+tS9KaaVfIhr026fSAD1l6P8fq0Y3BETahKCA4XRGakzJPOi0kIH1Vn5mlhAhxFhvXPekMl</vt:lpwstr>
  </property>
  <property fmtid="{D5CDD505-2E9C-101B-9397-08002B2CF9AE}" pid="56" name="x1ye=58">
    <vt:lpwstr>WQz9bCFlqrRd4w+WGc+dbplYfVfJPswdpL0DFlu0DpWwPF6OM5fmmBOy3Q2IhlH2MvElQ7rfpED5jTXQsRsezcOTXHR75GCgyYK+nZd5uchsXSawG5qq8fvjplK05vVbzXjW1ji4y2DzD7IH5n1ckbHXgbeS4jVooGkNgb/gIWcK9IteMo9IQvBfZKHyjjT2IKyhuPgZDPpQZFu6J3tmSEn3kxfOkOSVOQUkZDgBOplZhmt/L8kkeEVAkRtPXoW</vt:lpwstr>
  </property>
  <property fmtid="{D5CDD505-2E9C-101B-9397-08002B2CF9AE}" pid="57" name="x1ye=59">
    <vt:lpwstr>zaIxVYuuVe6Wa1Ssy4YzJly7F+WILEz/j/qb0CIjlQfuOE0WUSbgvdIlfDULyUgRVpcRiMQihEk0HCpwxBPSAzm42jj+ckOD4Y5pcl6ekMVmefxpqB+k70K0Y53pQTU7Nm3y6PHJXPQjPTbSAI4G/2IqkP7g+SRP95rJir1Z9fF8YRHHw4krdsSsCgRxI4N100BKxY1mbJSdnQHFTYBKMMmknvPkF/k2tgws8Jf/sjF37R3nevCEZnJ8x/3vrk1</vt:lpwstr>
  </property>
  <property fmtid="{D5CDD505-2E9C-101B-9397-08002B2CF9AE}" pid="58" name="x1ye=6">
    <vt:lpwstr>mKdoJyBZkCHn1mLmnyABTxqjAOtiIAD4XrN+VkKTZlWxttLdjc3GmskXdroGIkRsfdvcx4kEPyX/itMzLPsKMuroT3xReMam5OIFV1jgdufgdLcnbM7bQ4gocOEPmQoste8RUuT2puHvLC4Ue9C7qUO3lG3B+lrKjp/W3z3LAAztN8KGqyBvXsKYOZq7Cd+kWoO+UaqJQSL5pX2XWdM04c+XV0Tj0Iq0/3UXhGba0SbMmEgaxw3bafYcecT8c9r</vt:lpwstr>
  </property>
  <property fmtid="{D5CDD505-2E9C-101B-9397-08002B2CF9AE}" pid="59" name="x1ye=60">
    <vt:lpwstr>IDsAAA==</vt:lpwstr>
  </property>
  <property fmtid="{D5CDD505-2E9C-101B-9397-08002B2CF9AE}" pid="60" name="x1ye=7">
    <vt:lpwstr>cPYrZLslLkMfIelJAh8NX98T9FOdQC0+BjLHLiKkInN2W3zFwcO71d3MkEN+1I2t2vausEIeKwiRBUwv6Awn90WKfxwpZy4RMUGmE5qEvtHVn/f3/KXF004eOw57gf75ymbupsIgSPDMXJiMGDxmQhqTm0IwtDlNsUiSDohh2tXg2gp3KnNyRMIfw2wVgPz5lU/yFzlzLXlWIR9tg7s/bskJIIKKzhCk2NmgtAgd+EDS1mG+E7zYHw/xvqsYRzI</vt:lpwstr>
  </property>
  <property fmtid="{D5CDD505-2E9C-101B-9397-08002B2CF9AE}" pid="61" name="x1ye=8">
    <vt:lpwstr>FLcEL18neZ7nRU4dh6j+eFiTzvMrncLlLtJVBL4dXk4hB7K4vC1fzrtAIn8QmDH5Q8n6VkqINKtP/rPhn74r3UyFr3CVYuM5Wpz9sKxwwR4tx1Nq3i6fP+QIOoXPFzyAUGgzANQNjGYP0AS0tcUgalpHb9445Rv8GR+CM0SStN3j5fOqnRJW5nydlc3VoZUBfQxcd7bw3lFcTUS/Cl4g0Q2jokciyNsr8hhWyA3lhCioG/vACNvWk6DaOFF0Rp2</vt:lpwstr>
  </property>
  <property fmtid="{D5CDD505-2E9C-101B-9397-08002B2CF9AE}" pid="62" name="x1ye=9">
    <vt:lpwstr>8HLuTMN5sSA5H/Dx4F7Ssy05ngxqTC2up8c5QYbOgsFkfTcJhTxK+hkx6isrXLtqWFZyJJV6sIDwJsyaB0nRrlW2+n+3mFkOxm6M80lCMjGaiLXUIfidKtctvICd7GPFhjyMArADCAgiuWw6JIkxU4H55p1YvAjJnMA8O/hiXn8kR+GXbycELzW9zP/sKpi8hpdSqiyjw5Evgk6wQVRuB8SVT5IJOyxL6i2w46g0lbEpP46gL2he9lrFIFLggOD</vt:lpwstr>
  </property>
</Properties>
</file>